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B50" w:rsidRPr="0071671B" w:rsidRDefault="00A45C9A" w:rsidP="0071671B">
      <w:pPr>
        <w:widowControl w:val="0"/>
        <w:tabs>
          <w:tab w:val="left" w:pos="720"/>
        </w:tabs>
        <w:spacing w:after="0" w:line="360" w:lineRule="auto"/>
        <w:jc w:val="center"/>
        <w:rPr>
          <w:rFonts w:ascii="Times New Roman" w:eastAsia="Times New Roman" w:hAnsi="Times New Roman" w:cs="Times New Roman"/>
          <w:b/>
          <w:sz w:val="24"/>
          <w:szCs w:val="24"/>
          <w:bdr w:val="none" w:sz="0" w:space="0" w:color="auto" w:frame="1"/>
          <w:lang w:val="en-US"/>
        </w:rPr>
      </w:pPr>
      <w:r>
        <w:rPr>
          <w:rFonts w:ascii="Times New Roman" w:eastAsia="Times New Roman" w:hAnsi="Times New Roman" w:cs="Times New Roman"/>
          <w:b/>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0.05pt;margin-top:0;width:505.5pt;height:714.75pt;z-index:251659264;mso-position-horizontal-relative:text;mso-position-vertical-relative:text">
            <v:imagedata r:id="rId8" o:title=""/>
            <w10:wrap type="square"/>
          </v:shape>
          <o:OLEObject Type="Embed" ProgID="AcroExch.Document.11" ShapeID="_x0000_s1026" DrawAspect="Content" ObjectID="_1693401438" r:id="rId9"/>
        </w:object>
      </w:r>
      <w:r w:rsidR="008904B9" w:rsidRPr="0071671B">
        <w:rPr>
          <w:rFonts w:ascii="Times New Roman" w:eastAsia="Times New Roman" w:hAnsi="Times New Roman" w:cs="Times New Roman"/>
          <w:b/>
          <w:sz w:val="24"/>
          <w:szCs w:val="24"/>
          <w:bdr w:val="none" w:sz="0" w:space="0" w:color="auto" w:frame="1"/>
          <w:lang w:val="en-US"/>
        </w:rPr>
        <w:t xml:space="preserve"> </w:t>
      </w:r>
    </w:p>
    <w:p w:rsidR="008904B9" w:rsidRPr="0071671B" w:rsidRDefault="008904B9" w:rsidP="0071671B">
      <w:pPr>
        <w:widowControl w:val="0"/>
        <w:tabs>
          <w:tab w:val="left" w:pos="720"/>
        </w:tabs>
        <w:spacing w:after="0" w:line="360" w:lineRule="auto"/>
        <w:rPr>
          <w:rFonts w:ascii="Times New Roman" w:eastAsia="Times New Roman" w:hAnsi="Times New Roman" w:cs="Times New Roman"/>
          <w:b/>
          <w:sz w:val="24"/>
          <w:szCs w:val="24"/>
          <w:bdr w:val="none" w:sz="0" w:space="0" w:color="auto" w:frame="1"/>
          <w:lang w:val="en-US"/>
        </w:rPr>
        <w:sectPr w:rsidR="008904B9" w:rsidRPr="0071671B" w:rsidSect="00251438">
          <w:footerReference w:type="default" r:id="rId10"/>
          <w:footerReference w:type="first" r:id="rId11"/>
          <w:pgSz w:w="11906" w:h="16838"/>
          <w:pgMar w:top="1134" w:right="850" w:bottom="1134" w:left="1701" w:header="708" w:footer="708" w:gutter="0"/>
          <w:cols w:space="708"/>
          <w:titlePg/>
          <w:docGrid w:linePitch="360"/>
        </w:sectPr>
      </w:pPr>
    </w:p>
    <w:p w:rsidR="009460FB" w:rsidRPr="0071671B" w:rsidRDefault="00AD01FF" w:rsidP="0071671B">
      <w:pPr>
        <w:widowControl w:val="0"/>
        <w:autoSpaceDE w:val="0"/>
        <w:autoSpaceDN w:val="0"/>
        <w:adjustRightIn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lastRenderedPageBreak/>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648"/>
      </w:tblGrid>
      <w:tr w:rsidR="00C0018E" w:rsidRPr="0071671B" w:rsidTr="00535CF4">
        <w:tc>
          <w:tcPr>
            <w:tcW w:w="9067" w:type="dxa"/>
          </w:tcPr>
          <w:p w:rsidR="00C0018E" w:rsidRPr="0071671B" w:rsidRDefault="00C0018E" w:rsidP="0071671B">
            <w:pPr>
              <w:pStyle w:val="aa"/>
              <w:widowControl w:val="0"/>
              <w:numPr>
                <w:ilvl w:val="0"/>
                <w:numId w:val="13"/>
              </w:numPr>
              <w:tabs>
                <w:tab w:val="left" w:pos="360"/>
              </w:tabs>
              <w:spacing w:line="360" w:lineRule="auto"/>
              <w:ind w:left="35" w:firstLine="0"/>
              <w:rPr>
                <w:rFonts w:ascii="Times New Roman" w:hAnsi="Times New Roman" w:cs="Times New Roman"/>
                <w:caps/>
                <w:sz w:val="24"/>
                <w:szCs w:val="24"/>
              </w:rPr>
            </w:pPr>
            <w:r w:rsidRPr="0071671B">
              <w:rPr>
                <w:rFonts w:ascii="Times New Roman" w:hAnsi="Times New Roman" w:cs="Times New Roman"/>
                <w:sz w:val="24"/>
                <w:szCs w:val="24"/>
              </w:rPr>
              <w:t>ИНФОРМАЦИОННАЯ КАРТА</w:t>
            </w:r>
            <w:r w:rsidR="00505E15" w:rsidRPr="0071671B">
              <w:rPr>
                <w:rFonts w:ascii="Times New Roman" w:hAnsi="Times New Roman" w:cs="Times New Roman"/>
                <w:sz w:val="24"/>
                <w:szCs w:val="24"/>
              </w:rPr>
              <w:t xml:space="preserve"> …………………………………………...</w:t>
            </w:r>
            <w:r w:rsidR="00546123" w:rsidRPr="0071671B">
              <w:rPr>
                <w:rFonts w:ascii="Times New Roman" w:hAnsi="Times New Roman" w:cs="Times New Roman"/>
                <w:sz w:val="24"/>
                <w:szCs w:val="24"/>
              </w:rPr>
              <w:t>..................</w:t>
            </w:r>
          </w:p>
        </w:tc>
        <w:tc>
          <w:tcPr>
            <w:tcW w:w="648" w:type="dxa"/>
          </w:tcPr>
          <w:p w:rsidR="00C0018E" w:rsidRPr="0071671B" w:rsidRDefault="00EA420A" w:rsidP="0071671B">
            <w:pPr>
              <w:widowControl w:val="0"/>
              <w:tabs>
                <w:tab w:val="left" w:pos="720"/>
              </w:tabs>
              <w:spacing w:line="360" w:lineRule="auto"/>
              <w:rPr>
                <w:rFonts w:ascii="Times New Roman" w:hAnsi="Times New Roman" w:cs="Times New Roman"/>
                <w:caps/>
                <w:sz w:val="24"/>
                <w:szCs w:val="24"/>
              </w:rPr>
            </w:pPr>
            <w:r w:rsidRPr="0071671B">
              <w:rPr>
                <w:rFonts w:ascii="Times New Roman" w:hAnsi="Times New Roman" w:cs="Times New Roman"/>
                <w:caps/>
                <w:sz w:val="24"/>
                <w:szCs w:val="24"/>
              </w:rPr>
              <w:t>4</w:t>
            </w:r>
          </w:p>
        </w:tc>
      </w:tr>
      <w:tr w:rsidR="00C0018E" w:rsidRPr="0071671B" w:rsidTr="00535CF4">
        <w:tc>
          <w:tcPr>
            <w:tcW w:w="9067" w:type="dxa"/>
          </w:tcPr>
          <w:p w:rsidR="00CC1839" w:rsidRPr="0071671B" w:rsidRDefault="00C0018E" w:rsidP="0071671B">
            <w:pPr>
              <w:pStyle w:val="aa"/>
              <w:widowControl w:val="0"/>
              <w:numPr>
                <w:ilvl w:val="0"/>
                <w:numId w:val="13"/>
              </w:numPr>
              <w:tabs>
                <w:tab w:val="left" w:pos="360"/>
              </w:tabs>
              <w:spacing w:line="360" w:lineRule="auto"/>
              <w:ind w:left="35" w:firstLine="0"/>
              <w:rPr>
                <w:rFonts w:ascii="Times New Roman" w:hAnsi="Times New Roman" w:cs="Times New Roman"/>
                <w:caps/>
                <w:sz w:val="24"/>
                <w:szCs w:val="24"/>
              </w:rPr>
            </w:pPr>
            <w:r w:rsidRPr="0071671B">
              <w:rPr>
                <w:rFonts w:ascii="Times New Roman" w:hAnsi="Times New Roman" w:cs="Times New Roman"/>
                <w:sz w:val="24"/>
                <w:szCs w:val="24"/>
              </w:rPr>
              <w:t>ПОЯСНИТЕЛЬНАЯ ЗАПИСКА</w:t>
            </w:r>
            <w:r w:rsidR="00C37687" w:rsidRPr="0071671B">
              <w:rPr>
                <w:rFonts w:ascii="Times New Roman" w:hAnsi="Times New Roman" w:cs="Times New Roman"/>
                <w:sz w:val="24"/>
                <w:szCs w:val="24"/>
              </w:rPr>
              <w:t xml:space="preserve"> …………………………………………</w:t>
            </w:r>
            <w:r w:rsidR="00546123" w:rsidRPr="0071671B">
              <w:rPr>
                <w:rFonts w:ascii="Times New Roman" w:hAnsi="Times New Roman" w:cs="Times New Roman"/>
                <w:sz w:val="24"/>
                <w:szCs w:val="24"/>
              </w:rPr>
              <w:t>……………</w:t>
            </w:r>
          </w:p>
          <w:p w:rsidR="00C0018E" w:rsidRPr="0071671B" w:rsidRDefault="000A0CC9" w:rsidP="0071671B">
            <w:pPr>
              <w:pStyle w:val="aa"/>
              <w:numPr>
                <w:ilvl w:val="1"/>
                <w:numId w:val="13"/>
              </w:numPr>
              <w:tabs>
                <w:tab w:val="left" w:pos="360"/>
                <w:tab w:val="left" w:pos="851"/>
                <w:tab w:val="left" w:pos="993"/>
              </w:tabs>
              <w:spacing w:line="360" w:lineRule="auto"/>
              <w:ind w:left="35" w:firstLine="0"/>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А</w:t>
            </w:r>
            <w:r w:rsidR="00505E15" w:rsidRPr="0071671B">
              <w:rPr>
                <w:rFonts w:ascii="Times New Roman" w:eastAsia="Times New Roman" w:hAnsi="Times New Roman" w:cs="Times New Roman"/>
                <w:sz w:val="24"/>
                <w:szCs w:val="24"/>
              </w:rPr>
              <w:t>ктуальност</w:t>
            </w:r>
            <w:r w:rsidR="00E3305C" w:rsidRPr="0071671B">
              <w:rPr>
                <w:rFonts w:ascii="Times New Roman" w:eastAsia="Times New Roman" w:hAnsi="Times New Roman" w:cs="Times New Roman"/>
                <w:sz w:val="24"/>
                <w:szCs w:val="24"/>
              </w:rPr>
              <w:t>ь, новизна, педагогичес</w:t>
            </w:r>
            <w:r w:rsidRPr="0071671B">
              <w:rPr>
                <w:rFonts w:ascii="Times New Roman" w:eastAsia="Times New Roman" w:hAnsi="Times New Roman" w:cs="Times New Roman"/>
                <w:sz w:val="24"/>
                <w:szCs w:val="24"/>
              </w:rPr>
              <w:t>кая целесообразность программы</w:t>
            </w:r>
            <w:r w:rsidR="00574D07">
              <w:rPr>
                <w:rFonts w:ascii="Times New Roman" w:eastAsia="Times New Roman" w:hAnsi="Times New Roman" w:cs="Times New Roman"/>
                <w:sz w:val="24"/>
                <w:szCs w:val="24"/>
              </w:rPr>
              <w:t xml:space="preserve"> ……….</w:t>
            </w:r>
          </w:p>
          <w:p w:rsidR="00C37687" w:rsidRPr="0071671B" w:rsidRDefault="00CC1839" w:rsidP="0071671B">
            <w:pPr>
              <w:tabs>
                <w:tab w:val="left" w:pos="360"/>
              </w:tabs>
              <w:spacing w:line="360" w:lineRule="auto"/>
              <w:ind w:left="35"/>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2.</w:t>
            </w:r>
            <w:r w:rsidR="001C262C" w:rsidRPr="0071671B">
              <w:rPr>
                <w:rFonts w:ascii="Times New Roman" w:eastAsia="Times New Roman" w:hAnsi="Times New Roman" w:cs="Times New Roman"/>
                <w:sz w:val="24"/>
                <w:szCs w:val="24"/>
              </w:rPr>
              <w:t>2</w:t>
            </w:r>
            <w:r w:rsidR="000A0CC9" w:rsidRPr="0071671B">
              <w:rPr>
                <w:rFonts w:ascii="Times New Roman" w:eastAsia="Times New Roman" w:hAnsi="Times New Roman" w:cs="Times New Roman"/>
                <w:sz w:val="24"/>
                <w:szCs w:val="24"/>
              </w:rPr>
              <w:t>. Ц</w:t>
            </w:r>
            <w:r w:rsidR="00661840" w:rsidRPr="0071671B">
              <w:rPr>
                <w:rFonts w:ascii="Times New Roman" w:eastAsia="Times New Roman" w:hAnsi="Times New Roman" w:cs="Times New Roman"/>
                <w:sz w:val="24"/>
                <w:szCs w:val="24"/>
              </w:rPr>
              <w:t>елевой блок п</w:t>
            </w:r>
            <w:r w:rsidR="00C37687" w:rsidRPr="0071671B">
              <w:rPr>
                <w:rFonts w:ascii="Times New Roman" w:eastAsia="Times New Roman" w:hAnsi="Times New Roman" w:cs="Times New Roman"/>
                <w:sz w:val="24"/>
                <w:szCs w:val="24"/>
              </w:rPr>
              <w:t>рог</w:t>
            </w:r>
            <w:r w:rsidR="000A0CC9" w:rsidRPr="0071671B">
              <w:rPr>
                <w:rFonts w:ascii="Times New Roman" w:eastAsia="Times New Roman" w:hAnsi="Times New Roman" w:cs="Times New Roman"/>
                <w:sz w:val="24"/>
                <w:szCs w:val="24"/>
              </w:rPr>
              <w:t>раммы ………………………………………………...</w:t>
            </w:r>
            <w:r w:rsidR="00546123" w:rsidRPr="0071671B">
              <w:rPr>
                <w:rFonts w:ascii="Times New Roman" w:eastAsia="Times New Roman" w:hAnsi="Times New Roman" w:cs="Times New Roman"/>
                <w:sz w:val="24"/>
                <w:szCs w:val="24"/>
              </w:rPr>
              <w:t>..................</w:t>
            </w:r>
          </w:p>
          <w:p w:rsidR="00C37687" w:rsidRPr="0071671B" w:rsidRDefault="00CC1839" w:rsidP="0071671B">
            <w:pPr>
              <w:tabs>
                <w:tab w:val="left" w:pos="360"/>
              </w:tabs>
              <w:spacing w:line="360" w:lineRule="auto"/>
              <w:ind w:left="35"/>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2.</w:t>
            </w:r>
            <w:r w:rsidR="001C262C" w:rsidRPr="0071671B">
              <w:rPr>
                <w:rFonts w:ascii="Times New Roman" w:eastAsia="Times New Roman" w:hAnsi="Times New Roman" w:cs="Times New Roman"/>
                <w:sz w:val="24"/>
                <w:szCs w:val="24"/>
              </w:rPr>
              <w:t>3</w:t>
            </w:r>
            <w:r w:rsidR="00661840" w:rsidRPr="0071671B">
              <w:rPr>
                <w:rFonts w:ascii="Times New Roman" w:eastAsia="Times New Roman" w:hAnsi="Times New Roman" w:cs="Times New Roman"/>
                <w:sz w:val="24"/>
                <w:szCs w:val="24"/>
              </w:rPr>
              <w:t>.</w:t>
            </w:r>
            <w:r w:rsidR="000A0CC9" w:rsidRPr="0071671B">
              <w:rPr>
                <w:rFonts w:ascii="Times New Roman" w:eastAsia="Times New Roman" w:hAnsi="Times New Roman" w:cs="Times New Roman"/>
                <w:sz w:val="24"/>
                <w:szCs w:val="24"/>
              </w:rPr>
              <w:t xml:space="preserve"> У</w:t>
            </w:r>
            <w:r w:rsidR="00C37687" w:rsidRPr="0071671B">
              <w:rPr>
                <w:rFonts w:ascii="Times New Roman" w:eastAsia="Times New Roman" w:hAnsi="Times New Roman" w:cs="Times New Roman"/>
                <w:sz w:val="24"/>
                <w:szCs w:val="24"/>
              </w:rPr>
              <w:t>ч</w:t>
            </w:r>
            <w:r w:rsidR="00661840" w:rsidRPr="0071671B">
              <w:rPr>
                <w:rFonts w:ascii="Times New Roman" w:eastAsia="Times New Roman" w:hAnsi="Times New Roman" w:cs="Times New Roman"/>
                <w:sz w:val="24"/>
                <w:szCs w:val="24"/>
              </w:rPr>
              <w:t>астники программы, сроки реализации программы ……………...</w:t>
            </w:r>
            <w:r w:rsidR="000A0CC9" w:rsidRPr="0071671B">
              <w:rPr>
                <w:rFonts w:ascii="Times New Roman" w:eastAsia="Times New Roman" w:hAnsi="Times New Roman" w:cs="Times New Roman"/>
                <w:sz w:val="24"/>
                <w:szCs w:val="24"/>
              </w:rPr>
              <w:t>....</w:t>
            </w:r>
            <w:r w:rsidR="00546123" w:rsidRPr="0071671B">
              <w:rPr>
                <w:rFonts w:ascii="Times New Roman" w:eastAsia="Times New Roman" w:hAnsi="Times New Roman" w:cs="Times New Roman"/>
                <w:sz w:val="24"/>
                <w:szCs w:val="24"/>
              </w:rPr>
              <w:t>...................</w:t>
            </w:r>
          </w:p>
          <w:p w:rsidR="00C0018E" w:rsidRPr="0071671B" w:rsidRDefault="00CC1839" w:rsidP="0071671B">
            <w:pPr>
              <w:tabs>
                <w:tab w:val="left" w:pos="360"/>
              </w:tabs>
              <w:spacing w:line="360" w:lineRule="auto"/>
              <w:ind w:left="35"/>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2.</w:t>
            </w:r>
            <w:r w:rsidR="001C262C" w:rsidRPr="0071671B">
              <w:rPr>
                <w:rFonts w:ascii="Times New Roman" w:eastAsia="Times New Roman" w:hAnsi="Times New Roman" w:cs="Times New Roman"/>
                <w:sz w:val="24"/>
                <w:szCs w:val="24"/>
              </w:rPr>
              <w:t>4</w:t>
            </w:r>
            <w:r w:rsidR="00661840" w:rsidRPr="0071671B">
              <w:rPr>
                <w:rFonts w:ascii="Times New Roman" w:eastAsia="Times New Roman" w:hAnsi="Times New Roman" w:cs="Times New Roman"/>
                <w:sz w:val="24"/>
                <w:szCs w:val="24"/>
              </w:rPr>
              <w:t>.</w:t>
            </w:r>
            <w:r w:rsidR="008613FF" w:rsidRPr="0071671B">
              <w:rPr>
                <w:rFonts w:ascii="Times New Roman" w:eastAsia="Times New Roman" w:hAnsi="Times New Roman" w:cs="Times New Roman"/>
                <w:sz w:val="24"/>
                <w:szCs w:val="24"/>
              </w:rPr>
              <w:t> </w:t>
            </w:r>
            <w:r w:rsidR="000A0CC9" w:rsidRPr="0071671B">
              <w:rPr>
                <w:rFonts w:ascii="Times New Roman" w:eastAsia="Times New Roman" w:hAnsi="Times New Roman" w:cs="Times New Roman"/>
                <w:sz w:val="24"/>
                <w:szCs w:val="24"/>
              </w:rPr>
              <w:t>П</w:t>
            </w:r>
            <w:r w:rsidR="000D5BF3" w:rsidRPr="0071671B">
              <w:rPr>
                <w:rFonts w:ascii="Times New Roman" w:eastAsia="Times New Roman" w:hAnsi="Times New Roman" w:cs="Times New Roman"/>
                <w:sz w:val="24"/>
                <w:szCs w:val="24"/>
              </w:rPr>
              <w:t xml:space="preserve">едагогические технологии, </w:t>
            </w:r>
            <w:r w:rsidR="00C37687" w:rsidRPr="0071671B">
              <w:rPr>
                <w:rFonts w:ascii="Times New Roman" w:eastAsia="Times New Roman" w:hAnsi="Times New Roman" w:cs="Times New Roman"/>
                <w:sz w:val="24"/>
                <w:szCs w:val="24"/>
              </w:rPr>
              <w:t xml:space="preserve">формы </w:t>
            </w:r>
            <w:r w:rsidR="000A0CC9" w:rsidRPr="0071671B">
              <w:rPr>
                <w:rFonts w:ascii="Times New Roman" w:eastAsia="Times New Roman" w:hAnsi="Times New Roman" w:cs="Times New Roman"/>
                <w:sz w:val="24"/>
                <w:szCs w:val="24"/>
              </w:rPr>
              <w:t>и методы реализации программы…………………………………………………………………………</w:t>
            </w:r>
            <w:r w:rsidR="00546123" w:rsidRPr="0071671B">
              <w:rPr>
                <w:rFonts w:ascii="Times New Roman" w:eastAsia="Times New Roman" w:hAnsi="Times New Roman" w:cs="Times New Roman"/>
                <w:sz w:val="24"/>
                <w:szCs w:val="24"/>
              </w:rPr>
              <w:t>………</w:t>
            </w:r>
            <w:r w:rsidR="000A0CC9" w:rsidRPr="0071671B">
              <w:rPr>
                <w:rFonts w:ascii="Times New Roman" w:eastAsia="Times New Roman" w:hAnsi="Times New Roman" w:cs="Times New Roman"/>
                <w:sz w:val="24"/>
                <w:szCs w:val="24"/>
              </w:rPr>
              <w:t>.</w:t>
            </w:r>
          </w:p>
        </w:tc>
        <w:tc>
          <w:tcPr>
            <w:tcW w:w="648" w:type="dxa"/>
          </w:tcPr>
          <w:p w:rsidR="00C0018E"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5</w:t>
            </w:r>
          </w:p>
          <w:p w:rsidR="00C77C55"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5</w:t>
            </w:r>
          </w:p>
          <w:p w:rsidR="008F72F2"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7</w:t>
            </w:r>
          </w:p>
          <w:p w:rsidR="00C37687" w:rsidRPr="0071671B" w:rsidRDefault="00546123" w:rsidP="0071671B">
            <w:pPr>
              <w:widowControl w:val="0"/>
              <w:tabs>
                <w:tab w:val="left" w:pos="720"/>
              </w:tabs>
              <w:spacing w:line="360" w:lineRule="auto"/>
              <w:rPr>
                <w:rFonts w:ascii="Times New Roman" w:hAnsi="Times New Roman" w:cs="Times New Roman"/>
                <w:caps/>
                <w:sz w:val="24"/>
                <w:szCs w:val="24"/>
              </w:rPr>
            </w:pPr>
            <w:r w:rsidRPr="0071671B">
              <w:rPr>
                <w:rFonts w:ascii="Times New Roman" w:hAnsi="Times New Roman" w:cs="Times New Roman"/>
                <w:caps/>
                <w:sz w:val="24"/>
                <w:szCs w:val="24"/>
              </w:rPr>
              <w:t>8</w:t>
            </w:r>
          </w:p>
          <w:p w:rsidR="000A0CC9" w:rsidRPr="0071671B" w:rsidRDefault="000A0CC9" w:rsidP="0071671B">
            <w:pPr>
              <w:widowControl w:val="0"/>
              <w:tabs>
                <w:tab w:val="left" w:pos="720"/>
              </w:tabs>
              <w:spacing w:line="360" w:lineRule="auto"/>
              <w:rPr>
                <w:rFonts w:ascii="Times New Roman" w:hAnsi="Times New Roman" w:cs="Times New Roman"/>
                <w:caps/>
                <w:sz w:val="24"/>
                <w:szCs w:val="24"/>
              </w:rPr>
            </w:pPr>
          </w:p>
          <w:p w:rsidR="00CC1839"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8</w:t>
            </w:r>
          </w:p>
        </w:tc>
      </w:tr>
      <w:tr w:rsidR="000D5BF3" w:rsidRPr="0071671B" w:rsidTr="00535CF4">
        <w:tc>
          <w:tcPr>
            <w:tcW w:w="9067" w:type="dxa"/>
          </w:tcPr>
          <w:p w:rsidR="000D5BF3" w:rsidRPr="0071671B" w:rsidRDefault="000D5BF3" w:rsidP="0071671B">
            <w:pPr>
              <w:pStyle w:val="aa"/>
              <w:widowControl w:val="0"/>
              <w:numPr>
                <w:ilvl w:val="0"/>
                <w:numId w:val="13"/>
              </w:numPr>
              <w:tabs>
                <w:tab w:val="left" w:pos="360"/>
              </w:tabs>
              <w:spacing w:line="360" w:lineRule="auto"/>
              <w:ind w:left="35" w:firstLine="0"/>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КРИТЕРИИ И СПОСОБЫ ОЦЕНКИ КАЧЕСТВА</w:t>
            </w:r>
            <w:r w:rsidR="00546123" w:rsidRPr="0071671B">
              <w:rPr>
                <w:rFonts w:ascii="Times New Roman" w:eastAsia="Times New Roman" w:hAnsi="Times New Roman" w:cs="Times New Roman"/>
                <w:sz w:val="24"/>
                <w:szCs w:val="24"/>
              </w:rPr>
              <w:t xml:space="preserve"> РЕАЛИЗАЦИИ ПРОГРАММЫ. </w:t>
            </w:r>
          </w:p>
        </w:tc>
        <w:tc>
          <w:tcPr>
            <w:tcW w:w="648" w:type="dxa"/>
          </w:tcPr>
          <w:p w:rsidR="000D5BF3" w:rsidRPr="0071671B" w:rsidRDefault="000D5BF3" w:rsidP="0071671B">
            <w:pPr>
              <w:widowControl w:val="0"/>
              <w:tabs>
                <w:tab w:val="left" w:pos="720"/>
              </w:tabs>
              <w:spacing w:line="360" w:lineRule="auto"/>
              <w:rPr>
                <w:rFonts w:ascii="Times New Roman" w:hAnsi="Times New Roman" w:cs="Times New Roman"/>
                <w:caps/>
                <w:sz w:val="24"/>
                <w:szCs w:val="24"/>
              </w:rPr>
            </w:pPr>
            <w:r w:rsidRPr="0071671B">
              <w:rPr>
                <w:rFonts w:ascii="Times New Roman" w:hAnsi="Times New Roman" w:cs="Times New Roman"/>
                <w:caps/>
                <w:sz w:val="24"/>
                <w:szCs w:val="24"/>
              </w:rPr>
              <w:t>1</w:t>
            </w:r>
            <w:r w:rsidR="00574D07">
              <w:rPr>
                <w:rFonts w:ascii="Times New Roman" w:hAnsi="Times New Roman" w:cs="Times New Roman"/>
                <w:caps/>
                <w:sz w:val="24"/>
                <w:szCs w:val="24"/>
              </w:rPr>
              <w:t>0</w:t>
            </w:r>
          </w:p>
        </w:tc>
      </w:tr>
      <w:tr w:rsidR="00C0018E" w:rsidRPr="0071671B" w:rsidTr="00535CF4">
        <w:tc>
          <w:tcPr>
            <w:tcW w:w="9067" w:type="dxa"/>
          </w:tcPr>
          <w:p w:rsidR="00371C6A" w:rsidRPr="0071671B" w:rsidRDefault="008B4FF3" w:rsidP="0071671B">
            <w:pPr>
              <w:pStyle w:val="aa"/>
              <w:widowControl w:val="0"/>
              <w:numPr>
                <w:ilvl w:val="0"/>
                <w:numId w:val="13"/>
              </w:numPr>
              <w:tabs>
                <w:tab w:val="left" w:pos="360"/>
              </w:tabs>
              <w:spacing w:line="360" w:lineRule="auto"/>
              <w:ind w:left="35" w:firstLine="0"/>
              <w:rPr>
                <w:rFonts w:ascii="Times New Roman" w:hAnsi="Times New Roman" w:cs="Times New Roman"/>
                <w:caps/>
                <w:sz w:val="24"/>
                <w:szCs w:val="24"/>
              </w:rPr>
            </w:pPr>
            <w:r w:rsidRPr="0071671B">
              <w:rPr>
                <w:rFonts w:ascii="Times New Roman" w:eastAsia="Times New Roman" w:hAnsi="Times New Roman" w:cs="Times New Roman"/>
                <w:bCs/>
                <w:sz w:val="24"/>
                <w:szCs w:val="24"/>
              </w:rPr>
              <w:t xml:space="preserve">СОДЕРЖАНИЕ </w:t>
            </w:r>
            <w:r w:rsidR="00C0018E" w:rsidRPr="0071671B">
              <w:rPr>
                <w:rFonts w:ascii="Times New Roman" w:eastAsia="Times New Roman" w:hAnsi="Times New Roman" w:cs="Times New Roman"/>
                <w:bCs/>
                <w:sz w:val="24"/>
                <w:szCs w:val="24"/>
              </w:rPr>
              <w:t>ПРОГРАММЫ</w:t>
            </w:r>
            <w:r w:rsidR="00307475" w:rsidRPr="0071671B">
              <w:rPr>
                <w:rFonts w:ascii="Times New Roman" w:eastAsia="Times New Roman" w:hAnsi="Times New Roman" w:cs="Times New Roman"/>
                <w:bCs/>
                <w:sz w:val="24"/>
                <w:szCs w:val="24"/>
              </w:rPr>
              <w:t xml:space="preserve"> ………</w:t>
            </w:r>
            <w:r w:rsidRPr="0071671B">
              <w:rPr>
                <w:rFonts w:ascii="Times New Roman" w:eastAsia="Times New Roman" w:hAnsi="Times New Roman" w:cs="Times New Roman"/>
                <w:bCs/>
                <w:sz w:val="24"/>
                <w:szCs w:val="24"/>
              </w:rPr>
              <w:t>…………………………</w:t>
            </w:r>
            <w:r w:rsidR="001D0B23" w:rsidRPr="0071671B">
              <w:rPr>
                <w:rFonts w:ascii="Times New Roman" w:eastAsia="Times New Roman" w:hAnsi="Times New Roman" w:cs="Times New Roman"/>
                <w:bCs/>
                <w:sz w:val="24"/>
                <w:szCs w:val="24"/>
              </w:rPr>
              <w:t>..............</w:t>
            </w:r>
            <w:r w:rsidR="00546123" w:rsidRPr="0071671B">
              <w:rPr>
                <w:rFonts w:ascii="Times New Roman" w:eastAsia="Times New Roman" w:hAnsi="Times New Roman" w:cs="Times New Roman"/>
                <w:bCs/>
                <w:sz w:val="24"/>
                <w:szCs w:val="24"/>
              </w:rPr>
              <w:t>.................</w:t>
            </w:r>
          </w:p>
          <w:p w:rsidR="00E05BB9" w:rsidRPr="0071671B" w:rsidRDefault="00E05BB9" w:rsidP="0071671B">
            <w:pPr>
              <w:pStyle w:val="aa"/>
              <w:widowControl w:val="0"/>
              <w:numPr>
                <w:ilvl w:val="1"/>
                <w:numId w:val="13"/>
              </w:numPr>
              <w:tabs>
                <w:tab w:val="left" w:pos="360"/>
                <w:tab w:val="left" w:pos="426"/>
                <w:tab w:val="left" w:pos="870"/>
              </w:tabs>
              <w:spacing w:line="360" w:lineRule="auto"/>
              <w:ind w:left="35" w:firstLine="0"/>
              <w:rPr>
                <w:rFonts w:ascii="Times New Roman" w:eastAsia="Times New Roman" w:hAnsi="Times New Roman" w:cs="Times New Roman"/>
                <w:bCs/>
                <w:sz w:val="24"/>
                <w:szCs w:val="24"/>
              </w:rPr>
            </w:pPr>
            <w:r w:rsidRPr="0071671B">
              <w:rPr>
                <w:rFonts w:ascii="Times New Roman" w:eastAsia="Times New Roman" w:hAnsi="Times New Roman" w:cs="Times New Roman"/>
                <w:bCs/>
                <w:sz w:val="24"/>
                <w:szCs w:val="24"/>
              </w:rPr>
              <w:t>Блок 1. «Социокультурный» ……………………………………………</w:t>
            </w:r>
            <w:r w:rsidR="00546123" w:rsidRPr="0071671B">
              <w:rPr>
                <w:rFonts w:ascii="Times New Roman" w:eastAsia="Times New Roman" w:hAnsi="Times New Roman" w:cs="Times New Roman"/>
                <w:bCs/>
                <w:sz w:val="24"/>
                <w:szCs w:val="24"/>
              </w:rPr>
              <w:t>……………</w:t>
            </w:r>
          </w:p>
          <w:p w:rsidR="00E05BB9" w:rsidRPr="0071671B" w:rsidRDefault="00546123" w:rsidP="0071671B">
            <w:pPr>
              <w:pStyle w:val="aa"/>
              <w:widowControl w:val="0"/>
              <w:numPr>
                <w:ilvl w:val="1"/>
                <w:numId w:val="13"/>
              </w:numPr>
              <w:tabs>
                <w:tab w:val="left" w:pos="360"/>
                <w:tab w:val="left" w:pos="426"/>
                <w:tab w:val="left" w:pos="870"/>
              </w:tabs>
              <w:spacing w:line="360" w:lineRule="auto"/>
              <w:ind w:left="35" w:firstLine="0"/>
              <w:rPr>
                <w:rFonts w:ascii="Times New Roman" w:eastAsia="Times New Roman" w:hAnsi="Times New Roman" w:cs="Times New Roman"/>
                <w:bCs/>
                <w:sz w:val="24"/>
                <w:szCs w:val="24"/>
              </w:rPr>
            </w:pPr>
            <w:r w:rsidRPr="0071671B">
              <w:rPr>
                <w:rFonts w:ascii="Times New Roman" w:eastAsia="Times New Roman" w:hAnsi="Times New Roman" w:cs="Times New Roman"/>
                <w:bCs/>
                <w:sz w:val="24"/>
                <w:szCs w:val="24"/>
              </w:rPr>
              <w:t>Учебный</w:t>
            </w:r>
            <w:r w:rsidR="00E05BB9" w:rsidRPr="0071671B">
              <w:rPr>
                <w:rFonts w:ascii="Times New Roman" w:eastAsia="Times New Roman" w:hAnsi="Times New Roman" w:cs="Times New Roman"/>
                <w:bCs/>
                <w:sz w:val="24"/>
                <w:szCs w:val="24"/>
              </w:rPr>
              <w:t xml:space="preserve"> план программы ………………………………..</w:t>
            </w:r>
            <w:r w:rsidRPr="0071671B">
              <w:rPr>
                <w:rFonts w:ascii="Times New Roman" w:eastAsia="Times New Roman" w:hAnsi="Times New Roman" w:cs="Times New Roman"/>
                <w:bCs/>
                <w:sz w:val="24"/>
                <w:szCs w:val="24"/>
              </w:rPr>
              <w:t>.................................</w:t>
            </w:r>
            <w:r w:rsidR="00E05BB9" w:rsidRPr="0071671B">
              <w:rPr>
                <w:rFonts w:ascii="Times New Roman" w:eastAsia="Times New Roman" w:hAnsi="Times New Roman" w:cs="Times New Roman"/>
                <w:bCs/>
                <w:sz w:val="24"/>
                <w:szCs w:val="24"/>
              </w:rPr>
              <w:t>.</w:t>
            </w:r>
            <w:r w:rsidRPr="0071671B">
              <w:rPr>
                <w:rFonts w:ascii="Times New Roman" w:eastAsia="Times New Roman" w:hAnsi="Times New Roman" w:cs="Times New Roman"/>
                <w:bCs/>
                <w:sz w:val="24"/>
                <w:szCs w:val="24"/>
              </w:rPr>
              <w:t>.......</w:t>
            </w:r>
          </w:p>
          <w:p w:rsidR="00E05BB9" w:rsidRPr="0071671B" w:rsidRDefault="00E05BB9" w:rsidP="0071671B">
            <w:pPr>
              <w:pStyle w:val="aa"/>
              <w:widowControl w:val="0"/>
              <w:numPr>
                <w:ilvl w:val="1"/>
                <w:numId w:val="13"/>
              </w:numPr>
              <w:tabs>
                <w:tab w:val="left" w:pos="360"/>
                <w:tab w:val="left" w:pos="426"/>
                <w:tab w:val="left" w:pos="870"/>
              </w:tabs>
              <w:spacing w:line="360" w:lineRule="auto"/>
              <w:ind w:left="35" w:firstLine="0"/>
              <w:rPr>
                <w:rFonts w:ascii="Times New Roman" w:eastAsia="Times New Roman" w:hAnsi="Times New Roman" w:cs="Times New Roman"/>
                <w:bCs/>
                <w:sz w:val="24"/>
                <w:szCs w:val="24"/>
              </w:rPr>
            </w:pPr>
            <w:r w:rsidRPr="0071671B">
              <w:rPr>
                <w:rFonts w:ascii="Times New Roman" w:eastAsia="Times New Roman" w:hAnsi="Times New Roman" w:cs="Times New Roman"/>
                <w:bCs/>
                <w:sz w:val="24"/>
                <w:szCs w:val="24"/>
              </w:rPr>
              <w:t>Блок 2. Досугово-оздоровительный</w:t>
            </w:r>
            <w:r w:rsidR="00546123" w:rsidRPr="0071671B">
              <w:rPr>
                <w:rFonts w:ascii="Times New Roman" w:eastAsia="Times New Roman" w:hAnsi="Times New Roman" w:cs="Times New Roman"/>
                <w:bCs/>
                <w:sz w:val="24"/>
                <w:szCs w:val="24"/>
              </w:rPr>
              <w:t xml:space="preserve"> …………………………………………………</w:t>
            </w:r>
          </w:p>
          <w:p w:rsidR="006176CC" w:rsidRPr="0071671B" w:rsidRDefault="000A0CC9" w:rsidP="0071671B">
            <w:pPr>
              <w:pStyle w:val="aa"/>
              <w:widowControl w:val="0"/>
              <w:numPr>
                <w:ilvl w:val="1"/>
                <w:numId w:val="13"/>
              </w:numPr>
              <w:tabs>
                <w:tab w:val="left" w:pos="360"/>
                <w:tab w:val="left" w:pos="426"/>
                <w:tab w:val="left" w:pos="870"/>
              </w:tabs>
              <w:spacing w:line="360" w:lineRule="auto"/>
              <w:ind w:left="35" w:firstLine="0"/>
              <w:rPr>
                <w:rFonts w:ascii="Times New Roman" w:eastAsia="Times New Roman" w:hAnsi="Times New Roman" w:cs="Times New Roman"/>
                <w:bCs/>
                <w:sz w:val="24"/>
                <w:szCs w:val="24"/>
              </w:rPr>
            </w:pPr>
            <w:r w:rsidRPr="0071671B">
              <w:rPr>
                <w:rFonts w:ascii="Times New Roman" w:eastAsia="Times New Roman" w:hAnsi="Times New Roman" w:cs="Times New Roman"/>
                <w:bCs/>
                <w:sz w:val="24"/>
                <w:szCs w:val="24"/>
              </w:rPr>
              <w:t>Э</w:t>
            </w:r>
            <w:r w:rsidR="006176CC" w:rsidRPr="0071671B">
              <w:rPr>
                <w:rFonts w:ascii="Times New Roman" w:eastAsia="Times New Roman" w:hAnsi="Times New Roman" w:cs="Times New Roman"/>
                <w:bCs/>
                <w:sz w:val="24"/>
                <w:szCs w:val="24"/>
              </w:rPr>
              <w:t>тапы программы………………………………………………………</w:t>
            </w:r>
            <w:r w:rsidR="001D0B23" w:rsidRPr="0071671B">
              <w:rPr>
                <w:rFonts w:ascii="Times New Roman" w:eastAsia="Times New Roman" w:hAnsi="Times New Roman" w:cs="Times New Roman"/>
                <w:bCs/>
                <w:sz w:val="24"/>
                <w:szCs w:val="24"/>
              </w:rPr>
              <w:t>…</w:t>
            </w:r>
            <w:r w:rsidR="00546123" w:rsidRPr="0071671B">
              <w:rPr>
                <w:rFonts w:ascii="Times New Roman" w:eastAsia="Times New Roman" w:hAnsi="Times New Roman" w:cs="Times New Roman"/>
                <w:bCs/>
                <w:sz w:val="24"/>
                <w:szCs w:val="24"/>
              </w:rPr>
              <w:t>…………..</w:t>
            </w:r>
          </w:p>
          <w:p w:rsidR="006176CC" w:rsidRPr="0071671B" w:rsidRDefault="000A0CC9" w:rsidP="0071671B">
            <w:pPr>
              <w:pStyle w:val="aa"/>
              <w:widowControl w:val="0"/>
              <w:numPr>
                <w:ilvl w:val="1"/>
                <w:numId w:val="13"/>
              </w:numPr>
              <w:tabs>
                <w:tab w:val="left" w:pos="360"/>
                <w:tab w:val="left" w:pos="426"/>
                <w:tab w:val="left" w:pos="870"/>
              </w:tabs>
              <w:spacing w:line="360" w:lineRule="auto"/>
              <w:ind w:left="35" w:firstLine="0"/>
              <w:rPr>
                <w:rFonts w:ascii="Times New Roman" w:eastAsia="Times New Roman" w:hAnsi="Times New Roman" w:cs="Times New Roman"/>
                <w:sz w:val="24"/>
                <w:szCs w:val="24"/>
              </w:rPr>
            </w:pPr>
            <w:r w:rsidRPr="0071671B">
              <w:rPr>
                <w:rFonts w:ascii="Times New Roman" w:eastAsia="Times New Roman" w:hAnsi="Times New Roman" w:cs="Times New Roman"/>
                <w:bCs/>
                <w:sz w:val="24"/>
                <w:szCs w:val="24"/>
              </w:rPr>
              <w:t>Н</w:t>
            </w:r>
            <w:r w:rsidR="006176CC" w:rsidRPr="0071671B">
              <w:rPr>
                <w:rFonts w:ascii="Times New Roman" w:eastAsia="Times New Roman" w:hAnsi="Times New Roman" w:cs="Times New Roman"/>
                <w:bCs/>
                <w:sz w:val="24"/>
                <w:szCs w:val="24"/>
              </w:rPr>
              <w:t>аправления программы ………………………………………………</w:t>
            </w:r>
            <w:r w:rsidR="001D0B23" w:rsidRPr="0071671B">
              <w:rPr>
                <w:rFonts w:ascii="Times New Roman" w:eastAsia="Times New Roman" w:hAnsi="Times New Roman" w:cs="Times New Roman"/>
                <w:bCs/>
                <w:sz w:val="24"/>
                <w:szCs w:val="24"/>
              </w:rPr>
              <w:t>…</w:t>
            </w:r>
            <w:r w:rsidR="00546123" w:rsidRPr="0071671B">
              <w:rPr>
                <w:rFonts w:ascii="Times New Roman" w:eastAsia="Times New Roman" w:hAnsi="Times New Roman" w:cs="Times New Roman"/>
                <w:bCs/>
                <w:sz w:val="24"/>
                <w:szCs w:val="24"/>
              </w:rPr>
              <w:t>…………..</w:t>
            </w:r>
          </w:p>
          <w:p w:rsidR="000D5BF3" w:rsidRPr="0071671B" w:rsidRDefault="000A0CC9" w:rsidP="0071671B">
            <w:pPr>
              <w:pStyle w:val="aa"/>
              <w:widowControl w:val="0"/>
              <w:numPr>
                <w:ilvl w:val="1"/>
                <w:numId w:val="13"/>
              </w:numPr>
              <w:tabs>
                <w:tab w:val="left" w:pos="360"/>
                <w:tab w:val="left" w:pos="426"/>
                <w:tab w:val="left" w:pos="870"/>
              </w:tabs>
              <w:spacing w:line="360" w:lineRule="auto"/>
              <w:ind w:left="35" w:firstLine="0"/>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w:t>
            </w:r>
            <w:r w:rsidR="00C77C55" w:rsidRPr="0071671B">
              <w:rPr>
                <w:rFonts w:ascii="Times New Roman" w:eastAsia="Times New Roman" w:hAnsi="Times New Roman" w:cs="Times New Roman"/>
                <w:sz w:val="24"/>
                <w:szCs w:val="24"/>
              </w:rPr>
              <w:t>ринципы построения</w:t>
            </w:r>
            <w:r w:rsidR="00C0018E" w:rsidRPr="0071671B">
              <w:rPr>
                <w:rFonts w:ascii="Times New Roman" w:eastAsia="Times New Roman" w:hAnsi="Times New Roman" w:cs="Times New Roman"/>
                <w:sz w:val="24"/>
                <w:szCs w:val="24"/>
              </w:rPr>
              <w:t xml:space="preserve"> программы</w:t>
            </w:r>
            <w:r w:rsidR="00661840" w:rsidRPr="0071671B">
              <w:rPr>
                <w:rFonts w:ascii="Times New Roman" w:eastAsia="Times New Roman" w:hAnsi="Times New Roman" w:cs="Times New Roman"/>
                <w:sz w:val="24"/>
                <w:szCs w:val="24"/>
              </w:rPr>
              <w:t xml:space="preserve"> ………………………………</w:t>
            </w:r>
            <w:r w:rsidR="006176CC" w:rsidRPr="0071671B">
              <w:rPr>
                <w:rFonts w:ascii="Times New Roman" w:eastAsia="Times New Roman" w:hAnsi="Times New Roman" w:cs="Times New Roman"/>
                <w:sz w:val="24"/>
                <w:szCs w:val="24"/>
              </w:rPr>
              <w:t>…</w:t>
            </w:r>
            <w:r w:rsidR="000D5BF3" w:rsidRPr="0071671B">
              <w:rPr>
                <w:rFonts w:ascii="Times New Roman" w:eastAsia="Times New Roman" w:hAnsi="Times New Roman" w:cs="Times New Roman"/>
                <w:sz w:val="24"/>
                <w:szCs w:val="24"/>
              </w:rPr>
              <w:t>…</w:t>
            </w:r>
            <w:r w:rsidRPr="0071671B">
              <w:rPr>
                <w:rFonts w:ascii="Times New Roman" w:eastAsia="Times New Roman" w:hAnsi="Times New Roman" w:cs="Times New Roman"/>
                <w:sz w:val="24"/>
                <w:szCs w:val="24"/>
              </w:rPr>
              <w:t>…</w:t>
            </w:r>
            <w:r w:rsidR="00546123" w:rsidRPr="0071671B">
              <w:rPr>
                <w:rFonts w:ascii="Times New Roman" w:eastAsia="Times New Roman" w:hAnsi="Times New Roman" w:cs="Times New Roman"/>
                <w:sz w:val="24"/>
                <w:szCs w:val="24"/>
              </w:rPr>
              <w:t>………….</w:t>
            </w:r>
          </w:p>
          <w:p w:rsidR="00C0018E" w:rsidRPr="0071671B" w:rsidRDefault="000A0CC9" w:rsidP="0071671B">
            <w:pPr>
              <w:pStyle w:val="aa"/>
              <w:widowControl w:val="0"/>
              <w:numPr>
                <w:ilvl w:val="1"/>
                <w:numId w:val="13"/>
              </w:numPr>
              <w:tabs>
                <w:tab w:val="left" w:pos="360"/>
                <w:tab w:val="left" w:pos="426"/>
                <w:tab w:val="left" w:pos="870"/>
              </w:tabs>
              <w:spacing w:line="360" w:lineRule="auto"/>
              <w:ind w:left="35" w:firstLine="0"/>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М</w:t>
            </w:r>
            <w:r w:rsidR="00C77C55" w:rsidRPr="0071671B">
              <w:rPr>
                <w:rFonts w:ascii="Times New Roman" w:eastAsia="Times New Roman" w:hAnsi="Times New Roman" w:cs="Times New Roman"/>
                <w:sz w:val="24"/>
                <w:szCs w:val="24"/>
              </w:rPr>
              <w:t>одель игро</w:t>
            </w:r>
            <w:r w:rsidR="006176CC" w:rsidRPr="0071671B">
              <w:rPr>
                <w:rFonts w:ascii="Times New Roman" w:eastAsia="Times New Roman" w:hAnsi="Times New Roman" w:cs="Times New Roman"/>
                <w:sz w:val="24"/>
                <w:szCs w:val="24"/>
              </w:rPr>
              <w:t>вого взаимодействия ……………</w:t>
            </w:r>
            <w:r w:rsidR="00661840" w:rsidRPr="0071671B">
              <w:rPr>
                <w:rFonts w:ascii="Times New Roman" w:eastAsia="Times New Roman" w:hAnsi="Times New Roman" w:cs="Times New Roman"/>
                <w:sz w:val="24"/>
                <w:szCs w:val="24"/>
              </w:rPr>
              <w:t>…………..</w:t>
            </w:r>
            <w:r w:rsidR="00C77C55" w:rsidRPr="0071671B">
              <w:rPr>
                <w:rFonts w:ascii="Times New Roman" w:eastAsia="Times New Roman" w:hAnsi="Times New Roman" w:cs="Times New Roman"/>
                <w:sz w:val="24"/>
                <w:szCs w:val="24"/>
              </w:rPr>
              <w:t>………</w:t>
            </w:r>
            <w:r w:rsidR="00B34F9F" w:rsidRPr="0071671B">
              <w:rPr>
                <w:rFonts w:ascii="Times New Roman" w:eastAsia="Times New Roman" w:hAnsi="Times New Roman" w:cs="Times New Roman"/>
                <w:sz w:val="24"/>
                <w:szCs w:val="24"/>
              </w:rPr>
              <w:t>…...</w:t>
            </w:r>
            <w:r w:rsidR="001D0B23" w:rsidRPr="0071671B">
              <w:rPr>
                <w:rFonts w:ascii="Times New Roman" w:eastAsia="Times New Roman" w:hAnsi="Times New Roman" w:cs="Times New Roman"/>
                <w:sz w:val="24"/>
                <w:szCs w:val="24"/>
              </w:rPr>
              <w:t>...</w:t>
            </w:r>
            <w:r w:rsidRPr="0071671B">
              <w:rPr>
                <w:rFonts w:ascii="Times New Roman" w:eastAsia="Times New Roman" w:hAnsi="Times New Roman" w:cs="Times New Roman"/>
                <w:sz w:val="24"/>
                <w:szCs w:val="24"/>
              </w:rPr>
              <w:t>.</w:t>
            </w:r>
            <w:r w:rsidR="00546123" w:rsidRPr="0071671B">
              <w:rPr>
                <w:rFonts w:ascii="Times New Roman" w:eastAsia="Times New Roman" w:hAnsi="Times New Roman" w:cs="Times New Roman"/>
                <w:sz w:val="24"/>
                <w:szCs w:val="24"/>
              </w:rPr>
              <w:t>..................</w:t>
            </w:r>
          </w:p>
          <w:p w:rsidR="00C0018E" w:rsidRPr="0071671B" w:rsidRDefault="000A0CC9" w:rsidP="0071671B">
            <w:pPr>
              <w:pStyle w:val="aa"/>
              <w:widowControl w:val="0"/>
              <w:numPr>
                <w:ilvl w:val="1"/>
                <w:numId w:val="13"/>
              </w:numPr>
              <w:tabs>
                <w:tab w:val="left" w:pos="360"/>
                <w:tab w:val="left" w:pos="426"/>
                <w:tab w:val="left" w:pos="870"/>
              </w:tabs>
              <w:spacing w:line="360" w:lineRule="auto"/>
              <w:ind w:left="35" w:firstLine="0"/>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С</w:t>
            </w:r>
            <w:r w:rsidR="00C0018E" w:rsidRPr="0071671B">
              <w:rPr>
                <w:rFonts w:ascii="Times New Roman" w:eastAsia="Times New Roman" w:hAnsi="Times New Roman" w:cs="Times New Roman"/>
                <w:sz w:val="24"/>
                <w:szCs w:val="24"/>
              </w:rPr>
              <w:t>истема мотивации и стим</w:t>
            </w:r>
            <w:r w:rsidR="00C77C55" w:rsidRPr="0071671B">
              <w:rPr>
                <w:rFonts w:ascii="Times New Roman" w:eastAsia="Times New Roman" w:hAnsi="Times New Roman" w:cs="Times New Roman"/>
                <w:sz w:val="24"/>
                <w:szCs w:val="24"/>
              </w:rPr>
              <w:t>ули</w:t>
            </w:r>
            <w:r w:rsidR="00661840" w:rsidRPr="0071671B">
              <w:rPr>
                <w:rFonts w:ascii="Times New Roman" w:eastAsia="Times New Roman" w:hAnsi="Times New Roman" w:cs="Times New Roman"/>
                <w:sz w:val="24"/>
                <w:szCs w:val="24"/>
              </w:rPr>
              <w:t>рования участников программы ……</w:t>
            </w:r>
            <w:r w:rsidRPr="0071671B">
              <w:rPr>
                <w:rFonts w:ascii="Times New Roman" w:eastAsia="Times New Roman" w:hAnsi="Times New Roman" w:cs="Times New Roman"/>
                <w:sz w:val="24"/>
                <w:szCs w:val="24"/>
              </w:rPr>
              <w:t>…</w:t>
            </w:r>
            <w:r w:rsidR="00546123" w:rsidRPr="0071671B">
              <w:rPr>
                <w:rFonts w:ascii="Times New Roman" w:eastAsia="Times New Roman" w:hAnsi="Times New Roman" w:cs="Times New Roman"/>
                <w:sz w:val="24"/>
                <w:szCs w:val="24"/>
              </w:rPr>
              <w:t>…………..</w:t>
            </w:r>
          </w:p>
          <w:p w:rsidR="00C0018E" w:rsidRPr="0071671B" w:rsidRDefault="000A0CC9" w:rsidP="0071671B">
            <w:pPr>
              <w:pStyle w:val="aa"/>
              <w:widowControl w:val="0"/>
              <w:numPr>
                <w:ilvl w:val="1"/>
                <w:numId w:val="13"/>
              </w:numPr>
              <w:tabs>
                <w:tab w:val="left" w:pos="360"/>
                <w:tab w:val="left" w:pos="426"/>
                <w:tab w:val="left" w:pos="870"/>
              </w:tabs>
              <w:spacing w:line="360" w:lineRule="auto"/>
              <w:ind w:left="35" w:firstLine="0"/>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С</w:t>
            </w:r>
            <w:r w:rsidR="00C0018E" w:rsidRPr="0071671B">
              <w:rPr>
                <w:rFonts w:ascii="Times New Roman" w:eastAsia="Times New Roman" w:hAnsi="Times New Roman" w:cs="Times New Roman"/>
                <w:sz w:val="24"/>
                <w:szCs w:val="24"/>
              </w:rPr>
              <w:t>одержательные и организационные особенности деятельности детских объединений</w:t>
            </w:r>
            <w:r w:rsidR="00661840" w:rsidRPr="0071671B">
              <w:rPr>
                <w:rFonts w:ascii="Times New Roman" w:eastAsia="Times New Roman" w:hAnsi="Times New Roman" w:cs="Times New Roman"/>
                <w:sz w:val="24"/>
                <w:szCs w:val="24"/>
              </w:rPr>
              <w:t xml:space="preserve"> ……………………</w:t>
            </w:r>
            <w:r w:rsidR="006176CC" w:rsidRPr="0071671B">
              <w:rPr>
                <w:rFonts w:ascii="Times New Roman" w:eastAsia="Times New Roman" w:hAnsi="Times New Roman" w:cs="Times New Roman"/>
                <w:sz w:val="24"/>
                <w:szCs w:val="24"/>
              </w:rPr>
              <w:t>…….</w:t>
            </w:r>
            <w:r w:rsidR="00C77C55" w:rsidRPr="0071671B">
              <w:rPr>
                <w:rFonts w:ascii="Times New Roman" w:eastAsia="Times New Roman" w:hAnsi="Times New Roman" w:cs="Times New Roman"/>
                <w:sz w:val="24"/>
                <w:szCs w:val="24"/>
              </w:rPr>
              <w:t>…………</w:t>
            </w:r>
            <w:r w:rsidR="00B34F9F" w:rsidRPr="0071671B">
              <w:rPr>
                <w:rFonts w:ascii="Times New Roman" w:eastAsia="Times New Roman" w:hAnsi="Times New Roman" w:cs="Times New Roman"/>
                <w:sz w:val="24"/>
                <w:szCs w:val="24"/>
              </w:rPr>
              <w:t>…………...</w:t>
            </w:r>
            <w:r w:rsidR="00C77C55" w:rsidRPr="0071671B">
              <w:rPr>
                <w:rFonts w:ascii="Times New Roman" w:eastAsia="Times New Roman" w:hAnsi="Times New Roman" w:cs="Times New Roman"/>
                <w:sz w:val="24"/>
                <w:szCs w:val="24"/>
              </w:rPr>
              <w:t>.</w:t>
            </w:r>
            <w:r w:rsidR="001D0B23" w:rsidRPr="0071671B">
              <w:rPr>
                <w:rFonts w:ascii="Times New Roman" w:eastAsia="Times New Roman" w:hAnsi="Times New Roman" w:cs="Times New Roman"/>
                <w:sz w:val="24"/>
                <w:szCs w:val="24"/>
              </w:rPr>
              <w:t>....</w:t>
            </w:r>
            <w:r w:rsidRPr="0071671B">
              <w:rPr>
                <w:rFonts w:ascii="Times New Roman" w:eastAsia="Times New Roman" w:hAnsi="Times New Roman" w:cs="Times New Roman"/>
                <w:sz w:val="24"/>
                <w:szCs w:val="24"/>
              </w:rPr>
              <w:t>.</w:t>
            </w:r>
            <w:r w:rsidR="00E05BB9" w:rsidRPr="0071671B">
              <w:rPr>
                <w:rFonts w:ascii="Times New Roman" w:eastAsia="Times New Roman" w:hAnsi="Times New Roman" w:cs="Times New Roman"/>
                <w:sz w:val="24"/>
                <w:szCs w:val="24"/>
              </w:rPr>
              <w:t>...........</w:t>
            </w:r>
            <w:r w:rsidR="00546123" w:rsidRPr="0071671B">
              <w:rPr>
                <w:rFonts w:ascii="Times New Roman" w:eastAsia="Times New Roman" w:hAnsi="Times New Roman" w:cs="Times New Roman"/>
                <w:sz w:val="24"/>
                <w:szCs w:val="24"/>
              </w:rPr>
              <w:t>........</w:t>
            </w:r>
            <w:r w:rsidR="00E05BB9" w:rsidRPr="0071671B">
              <w:rPr>
                <w:rFonts w:ascii="Times New Roman" w:eastAsia="Times New Roman" w:hAnsi="Times New Roman" w:cs="Times New Roman"/>
                <w:sz w:val="24"/>
                <w:szCs w:val="24"/>
              </w:rPr>
              <w:t>....</w:t>
            </w:r>
            <w:r w:rsidR="00546123" w:rsidRPr="0071671B">
              <w:rPr>
                <w:rFonts w:ascii="Times New Roman" w:eastAsia="Times New Roman" w:hAnsi="Times New Roman" w:cs="Times New Roman"/>
                <w:sz w:val="24"/>
                <w:szCs w:val="24"/>
              </w:rPr>
              <w:t>...............</w:t>
            </w:r>
          </w:p>
          <w:p w:rsidR="00C0018E" w:rsidRPr="0071671B" w:rsidRDefault="000A0CC9" w:rsidP="0071671B">
            <w:pPr>
              <w:pStyle w:val="aa"/>
              <w:widowControl w:val="0"/>
              <w:numPr>
                <w:ilvl w:val="1"/>
                <w:numId w:val="13"/>
              </w:numPr>
              <w:tabs>
                <w:tab w:val="left" w:pos="360"/>
                <w:tab w:val="left" w:pos="426"/>
                <w:tab w:val="left" w:pos="602"/>
              </w:tabs>
              <w:spacing w:line="360" w:lineRule="auto"/>
              <w:ind w:left="35" w:firstLine="0"/>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w:t>
            </w:r>
            <w:r w:rsidR="00C77C55" w:rsidRPr="0071671B">
              <w:rPr>
                <w:rFonts w:ascii="Times New Roman" w:eastAsia="Times New Roman" w:hAnsi="Times New Roman" w:cs="Times New Roman"/>
                <w:sz w:val="24"/>
                <w:szCs w:val="24"/>
              </w:rPr>
              <w:t xml:space="preserve">аспорядок </w:t>
            </w:r>
            <w:r w:rsidR="00C0018E" w:rsidRPr="0071671B">
              <w:rPr>
                <w:rFonts w:ascii="Times New Roman" w:eastAsia="Times New Roman" w:hAnsi="Times New Roman" w:cs="Times New Roman"/>
                <w:sz w:val="24"/>
                <w:szCs w:val="24"/>
              </w:rPr>
              <w:t xml:space="preserve"> дня</w:t>
            </w:r>
            <w:r w:rsidR="006176CC" w:rsidRPr="0071671B">
              <w:rPr>
                <w:rFonts w:ascii="Times New Roman" w:eastAsia="Times New Roman" w:hAnsi="Times New Roman" w:cs="Times New Roman"/>
                <w:sz w:val="24"/>
                <w:szCs w:val="24"/>
              </w:rPr>
              <w:t xml:space="preserve"> …………………………</w:t>
            </w:r>
            <w:r w:rsidR="00661840" w:rsidRPr="0071671B">
              <w:rPr>
                <w:rFonts w:ascii="Times New Roman" w:eastAsia="Times New Roman" w:hAnsi="Times New Roman" w:cs="Times New Roman"/>
                <w:sz w:val="24"/>
                <w:szCs w:val="24"/>
              </w:rPr>
              <w:t>……...</w:t>
            </w:r>
            <w:r w:rsidR="00C77C55" w:rsidRPr="0071671B">
              <w:rPr>
                <w:rFonts w:ascii="Times New Roman" w:eastAsia="Times New Roman" w:hAnsi="Times New Roman" w:cs="Times New Roman"/>
                <w:sz w:val="24"/>
                <w:szCs w:val="24"/>
              </w:rPr>
              <w:t>…………………....</w:t>
            </w:r>
            <w:r w:rsidR="00B34F9F" w:rsidRPr="0071671B">
              <w:rPr>
                <w:rFonts w:ascii="Times New Roman" w:eastAsia="Times New Roman" w:hAnsi="Times New Roman" w:cs="Times New Roman"/>
                <w:sz w:val="24"/>
                <w:szCs w:val="24"/>
              </w:rPr>
              <w:t>...</w:t>
            </w:r>
            <w:r w:rsidR="00E05BB9" w:rsidRPr="0071671B">
              <w:rPr>
                <w:rFonts w:ascii="Times New Roman" w:eastAsia="Times New Roman" w:hAnsi="Times New Roman" w:cs="Times New Roman"/>
                <w:sz w:val="24"/>
                <w:szCs w:val="24"/>
              </w:rPr>
              <w:t>....</w:t>
            </w:r>
            <w:r w:rsidR="00546123" w:rsidRPr="0071671B">
              <w:rPr>
                <w:rFonts w:ascii="Times New Roman" w:eastAsia="Times New Roman" w:hAnsi="Times New Roman" w:cs="Times New Roman"/>
                <w:sz w:val="24"/>
                <w:szCs w:val="24"/>
              </w:rPr>
              <w:t>..........</w:t>
            </w:r>
            <w:r w:rsidR="00B33B3D" w:rsidRPr="0071671B">
              <w:rPr>
                <w:rFonts w:ascii="Times New Roman" w:eastAsia="Times New Roman" w:hAnsi="Times New Roman" w:cs="Times New Roman"/>
                <w:sz w:val="24"/>
                <w:szCs w:val="24"/>
              </w:rPr>
              <w:t>....</w:t>
            </w:r>
            <w:r w:rsidR="00546123" w:rsidRPr="0071671B">
              <w:rPr>
                <w:rFonts w:ascii="Times New Roman" w:eastAsia="Times New Roman" w:hAnsi="Times New Roman" w:cs="Times New Roman"/>
                <w:sz w:val="24"/>
                <w:szCs w:val="24"/>
              </w:rPr>
              <w:t>.</w:t>
            </w:r>
          </w:p>
          <w:p w:rsidR="00546123" w:rsidRPr="0071671B" w:rsidRDefault="00546123" w:rsidP="0071671B">
            <w:pPr>
              <w:pStyle w:val="aa"/>
              <w:widowControl w:val="0"/>
              <w:numPr>
                <w:ilvl w:val="1"/>
                <w:numId w:val="13"/>
              </w:numPr>
              <w:tabs>
                <w:tab w:val="left" w:pos="360"/>
                <w:tab w:val="left" w:pos="426"/>
                <w:tab w:val="left" w:pos="602"/>
              </w:tabs>
              <w:spacing w:line="360" w:lineRule="auto"/>
              <w:ind w:left="35" w:firstLine="0"/>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План проведения мероприятий …………………………………………………</w:t>
            </w:r>
            <w:r w:rsidR="00B33B3D" w:rsidRPr="0071671B">
              <w:rPr>
                <w:rFonts w:ascii="Times New Roman" w:eastAsia="Times New Roman" w:hAnsi="Times New Roman" w:cs="Times New Roman"/>
                <w:sz w:val="24"/>
                <w:szCs w:val="24"/>
              </w:rPr>
              <w:t>….</w:t>
            </w:r>
          </w:p>
        </w:tc>
        <w:tc>
          <w:tcPr>
            <w:tcW w:w="648" w:type="dxa"/>
          </w:tcPr>
          <w:p w:rsidR="00C0018E" w:rsidRPr="0071671B" w:rsidRDefault="00FE2ED8" w:rsidP="0071671B">
            <w:pPr>
              <w:widowControl w:val="0"/>
              <w:tabs>
                <w:tab w:val="left" w:pos="720"/>
              </w:tabs>
              <w:spacing w:line="360" w:lineRule="auto"/>
              <w:rPr>
                <w:rFonts w:ascii="Times New Roman" w:hAnsi="Times New Roman" w:cs="Times New Roman"/>
                <w:caps/>
                <w:sz w:val="24"/>
                <w:szCs w:val="24"/>
              </w:rPr>
            </w:pPr>
            <w:r w:rsidRPr="0071671B">
              <w:rPr>
                <w:rFonts w:ascii="Times New Roman" w:hAnsi="Times New Roman" w:cs="Times New Roman"/>
                <w:caps/>
                <w:sz w:val="24"/>
                <w:szCs w:val="24"/>
              </w:rPr>
              <w:t>1</w:t>
            </w:r>
            <w:r w:rsidR="00574D07">
              <w:rPr>
                <w:rFonts w:ascii="Times New Roman" w:hAnsi="Times New Roman" w:cs="Times New Roman"/>
                <w:caps/>
                <w:sz w:val="24"/>
                <w:szCs w:val="24"/>
              </w:rPr>
              <w:t>3</w:t>
            </w:r>
          </w:p>
          <w:p w:rsidR="00C77C55"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14</w:t>
            </w:r>
          </w:p>
          <w:p w:rsidR="00C77C55"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14</w:t>
            </w:r>
          </w:p>
          <w:p w:rsidR="000D5BF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15</w:t>
            </w:r>
          </w:p>
          <w:p w:rsidR="000D5BF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16</w:t>
            </w:r>
          </w:p>
          <w:p w:rsidR="00C77C55"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17</w:t>
            </w:r>
          </w:p>
          <w:p w:rsidR="00C77C55"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19</w:t>
            </w:r>
          </w:p>
          <w:p w:rsidR="00307475"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2</w:t>
            </w:r>
          </w:p>
          <w:p w:rsidR="00CC1839"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21</w:t>
            </w:r>
          </w:p>
          <w:p w:rsidR="00546123" w:rsidRPr="0071671B" w:rsidRDefault="00546123" w:rsidP="0071671B">
            <w:pPr>
              <w:widowControl w:val="0"/>
              <w:tabs>
                <w:tab w:val="left" w:pos="720"/>
              </w:tabs>
              <w:spacing w:line="360" w:lineRule="auto"/>
              <w:rPr>
                <w:rFonts w:ascii="Times New Roman" w:hAnsi="Times New Roman" w:cs="Times New Roman"/>
                <w:caps/>
                <w:sz w:val="24"/>
                <w:szCs w:val="24"/>
              </w:rPr>
            </w:pP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22</w:t>
            </w: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24</w:t>
            </w: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25</w:t>
            </w:r>
          </w:p>
        </w:tc>
      </w:tr>
      <w:tr w:rsidR="00C0018E" w:rsidRPr="0071671B" w:rsidTr="00535CF4">
        <w:tc>
          <w:tcPr>
            <w:tcW w:w="9067" w:type="dxa"/>
          </w:tcPr>
          <w:p w:rsidR="00C0018E" w:rsidRPr="0071671B" w:rsidRDefault="00C0018E" w:rsidP="0071671B">
            <w:pPr>
              <w:pStyle w:val="aa"/>
              <w:widowControl w:val="0"/>
              <w:numPr>
                <w:ilvl w:val="0"/>
                <w:numId w:val="13"/>
              </w:numPr>
              <w:tabs>
                <w:tab w:val="left" w:pos="360"/>
              </w:tabs>
              <w:spacing w:line="360" w:lineRule="auto"/>
              <w:ind w:left="35" w:firstLine="0"/>
              <w:rPr>
                <w:rFonts w:ascii="Times New Roman" w:hAnsi="Times New Roman" w:cs="Times New Roman"/>
                <w:caps/>
                <w:sz w:val="24"/>
                <w:szCs w:val="24"/>
              </w:rPr>
            </w:pPr>
            <w:r w:rsidRPr="0071671B">
              <w:rPr>
                <w:rFonts w:ascii="Times New Roman" w:hAnsi="Times New Roman" w:cs="Times New Roman"/>
                <w:caps/>
                <w:sz w:val="24"/>
                <w:szCs w:val="24"/>
              </w:rPr>
              <w:t xml:space="preserve"> </w:t>
            </w:r>
            <w:r w:rsidRPr="0071671B">
              <w:rPr>
                <w:rFonts w:ascii="Times New Roman" w:eastAsia="Times New Roman" w:hAnsi="Times New Roman" w:cs="Times New Roman"/>
                <w:bCs/>
                <w:sz w:val="24"/>
                <w:szCs w:val="24"/>
              </w:rPr>
              <w:t>КАДРОВОЕ ОБЕСПЕЧЕНИЕ ПРОГРАММЫ</w:t>
            </w:r>
            <w:r w:rsidR="00C77C55" w:rsidRPr="0071671B">
              <w:rPr>
                <w:rFonts w:ascii="Times New Roman" w:eastAsia="Times New Roman" w:hAnsi="Times New Roman" w:cs="Times New Roman"/>
                <w:bCs/>
                <w:sz w:val="24"/>
                <w:szCs w:val="24"/>
              </w:rPr>
              <w:t xml:space="preserve"> …………………………</w:t>
            </w:r>
            <w:r w:rsidR="00546123" w:rsidRPr="0071671B">
              <w:rPr>
                <w:rFonts w:ascii="Times New Roman" w:eastAsia="Times New Roman" w:hAnsi="Times New Roman" w:cs="Times New Roman"/>
                <w:bCs/>
                <w:sz w:val="24"/>
                <w:szCs w:val="24"/>
              </w:rPr>
              <w:t>……………</w:t>
            </w:r>
          </w:p>
        </w:tc>
        <w:tc>
          <w:tcPr>
            <w:tcW w:w="648" w:type="dxa"/>
          </w:tcPr>
          <w:p w:rsidR="00C0018E"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25</w:t>
            </w:r>
          </w:p>
        </w:tc>
      </w:tr>
      <w:tr w:rsidR="00C0018E" w:rsidRPr="0071671B" w:rsidTr="00535CF4">
        <w:tc>
          <w:tcPr>
            <w:tcW w:w="9067" w:type="dxa"/>
          </w:tcPr>
          <w:p w:rsidR="00C0018E" w:rsidRPr="0071671B" w:rsidRDefault="00C0018E" w:rsidP="0071671B">
            <w:pPr>
              <w:pStyle w:val="aa"/>
              <w:widowControl w:val="0"/>
              <w:numPr>
                <w:ilvl w:val="0"/>
                <w:numId w:val="13"/>
              </w:numPr>
              <w:tabs>
                <w:tab w:val="left" w:pos="360"/>
                <w:tab w:val="left" w:pos="426"/>
              </w:tabs>
              <w:spacing w:line="360" w:lineRule="auto"/>
              <w:ind w:left="35" w:firstLine="0"/>
              <w:rPr>
                <w:rFonts w:ascii="Times New Roman" w:hAnsi="Times New Roman" w:cs="Times New Roman"/>
                <w:caps/>
                <w:sz w:val="24"/>
                <w:szCs w:val="24"/>
              </w:rPr>
            </w:pPr>
            <w:r w:rsidRPr="0071671B">
              <w:rPr>
                <w:rFonts w:ascii="Times New Roman" w:hAnsi="Times New Roman" w:cs="Times New Roman"/>
                <w:caps/>
                <w:sz w:val="24"/>
                <w:szCs w:val="24"/>
              </w:rPr>
              <w:t xml:space="preserve"> </w:t>
            </w:r>
            <w:r w:rsidRPr="0071671B">
              <w:rPr>
                <w:rFonts w:ascii="Times New Roman" w:eastAsia="Times New Roman" w:hAnsi="Times New Roman" w:cs="Times New Roman"/>
                <w:bCs/>
                <w:sz w:val="24"/>
                <w:szCs w:val="24"/>
              </w:rPr>
              <w:t>ИНФОРМАЦИОННО-МЕТОДИЧЕСКОЕ ОБЕСПЕЧЕНИЕ ПРОГРАММЫ. СИСТЕМА АНАЛИЗА РЕАЛИЗАЦИИ ПРОГРАММЫ</w:t>
            </w:r>
            <w:r w:rsidR="001D0B23" w:rsidRPr="0071671B">
              <w:rPr>
                <w:rFonts w:ascii="Times New Roman" w:eastAsia="Times New Roman" w:hAnsi="Times New Roman" w:cs="Times New Roman"/>
                <w:bCs/>
                <w:sz w:val="24"/>
                <w:szCs w:val="24"/>
              </w:rPr>
              <w:t>……</w:t>
            </w:r>
            <w:r w:rsidR="00546123" w:rsidRPr="0071671B">
              <w:rPr>
                <w:rFonts w:ascii="Times New Roman" w:eastAsia="Times New Roman" w:hAnsi="Times New Roman" w:cs="Times New Roman"/>
                <w:bCs/>
                <w:sz w:val="24"/>
                <w:szCs w:val="24"/>
              </w:rPr>
              <w:t>……………………………</w:t>
            </w:r>
          </w:p>
        </w:tc>
        <w:tc>
          <w:tcPr>
            <w:tcW w:w="648" w:type="dxa"/>
          </w:tcPr>
          <w:p w:rsidR="00C77C55" w:rsidRPr="0071671B" w:rsidRDefault="00C77C55" w:rsidP="0071671B">
            <w:pPr>
              <w:widowControl w:val="0"/>
              <w:tabs>
                <w:tab w:val="left" w:pos="720"/>
              </w:tabs>
              <w:spacing w:line="360" w:lineRule="auto"/>
              <w:rPr>
                <w:rFonts w:ascii="Times New Roman" w:hAnsi="Times New Roman" w:cs="Times New Roman"/>
                <w:caps/>
                <w:sz w:val="24"/>
                <w:szCs w:val="24"/>
              </w:rPr>
            </w:pPr>
          </w:p>
          <w:p w:rsidR="00C77C55"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27</w:t>
            </w:r>
          </w:p>
        </w:tc>
      </w:tr>
      <w:tr w:rsidR="00C0018E" w:rsidRPr="0071671B" w:rsidTr="00535CF4">
        <w:tc>
          <w:tcPr>
            <w:tcW w:w="9067" w:type="dxa"/>
          </w:tcPr>
          <w:p w:rsidR="00C0018E" w:rsidRPr="0071671B" w:rsidRDefault="00C0018E" w:rsidP="0071671B">
            <w:pPr>
              <w:pStyle w:val="aa"/>
              <w:widowControl w:val="0"/>
              <w:numPr>
                <w:ilvl w:val="0"/>
                <w:numId w:val="13"/>
              </w:numPr>
              <w:tabs>
                <w:tab w:val="left" w:pos="360"/>
              </w:tabs>
              <w:spacing w:line="360" w:lineRule="auto"/>
              <w:ind w:left="35" w:firstLine="0"/>
              <w:rPr>
                <w:rFonts w:ascii="Times New Roman" w:hAnsi="Times New Roman" w:cs="Times New Roman"/>
                <w:caps/>
                <w:sz w:val="24"/>
                <w:szCs w:val="24"/>
              </w:rPr>
            </w:pPr>
            <w:r w:rsidRPr="0071671B">
              <w:rPr>
                <w:rFonts w:ascii="Times New Roman" w:hAnsi="Times New Roman" w:cs="Times New Roman"/>
                <w:caps/>
                <w:sz w:val="24"/>
                <w:szCs w:val="24"/>
              </w:rPr>
              <w:t xml:space="preserve"> </w:t>
            </w:r>
            <w:r w:rsidRPr="0071671B">
              <w:rPr>
                <w:rFonts w:ascii="Times New Roman" w:eastAsia="Times New Roman" w:hAnsi="Times New Roman" w:cs="Times New Roman"/>
                <w:bCs/>
                <w:sz w:val="24"/>
                <w:szCs w:val="24"/>
              </w:rPr>
              <w:t>ОСОБЕННОСТИ МАТЕРИАЛЬНО-ТЕХНИЧЕСКОГО ОБЕСПЕЧЕНИЯ ПРОГРАММЫ</w:t>
            </w:r>
            <w:r w:rsidR="00C77C55" w:rsidRPr="0071671B">
              <w:rPr>
                <w:rFonts w:ascii="Times New Roman" w:eastAsia="Times New Roman" w:hAnsi="Times New Roman" w:cs="Times New Roman"/>
                <w:bCs/>
                <w:sz w:val="24"/>
                <w:szCs w:val="24"/>
              </w:rPr>
              <w:t>…………………………………………</w:t>
            </w:r>
            <w:r w:rsidR="00546123" w:rsidRPr="0071671B">
              <w:rPr>
                <w:rFonts w:ascii="Times New Roman" w:eastAsia="Times New Roman" w:hAnsi="Times New Roman" w:cs="Times New Roman"/>
                <w:bCs/>
                <w:sz w:val="24"/>
                <w:szCs w:val="24"/>
              </w:rPr>
              <w:t>……………………………………</w:t>
            </w:r>
          </w:p>
        </w:tc>
        <w:tc>
          <w:tcPr>
            <w:tcW w:w="648" w:type="dxa"/>
          </w:tcPr>
          <w:p w:rsidR="00C0018E" w:rsidRPr="0071671B" w:rsidRDefault="00C0018E" w:rsidP="0071671B">
            <w:pPr>
              <w:widowControl w:val="0"/>
              <w:tabs>
                <w:tab w:val="left" w:pos="720"/>
              </w:tabs>
              <w:spacing w:line="360" w:lineRule="auto"/>
              <w:rPr>
                <w:rFonts w:ascii="Times New Roman" w:hAnsi="Times New Roman" w:cs="Times New Roman"/>
                <w:caps/>
                <w:sz w:val="24"/>
                <w:szCs w:val="24"/>
              </w:rPr>
            </w:pPr>
          </w:p>
          <w:p w:rsidR="00C77C55"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29</w:t>
            </w:r>
          </w:p>
        </w:tc>
      </w:tr>
      <w:tr w:rsidR="00C0018E" w:rsidRPr="0071671B" w:rsidTr="00535CF4">
        <w:tc>
          <w:tcPr>
            <w:tcW w:w="9067" w:type="dxa"/>
          </w:tcPr>
          <w:p w:rsidR="00C0018E" w:rsidRPr="0071671B" w:rsidRDefault="00C0018E" w:rsidP="0071671B">
            <w:pPr>
              <w:pStyle w:val="aa"/>
              <w:widowControl w:val="0"/>
              <w:numPr>
                <w:ilvl w:val="0"/>
                <w:numId w:val="13"/>
              </w:numPr>
              <w:tabs>
                <w:tab w:val="left" w:pos="360"/>
              </w:tabs>
              <w:spacing w:line="360" w:lineRule="auto"/>
              <w:ind w:left="35" w:firstLine="0"/>
              <w:rPr>
                <w:rFonts w:ascii="Times New Roman" w:hAnsi="Times New Roman" w:cs="Times New Roman"/>
                <w:caps/>
                <w:sz w:val="24"/>
                <w:szCs w:val="24"/>
              </w:rPr>
            </w:pPr>
            <w:r w:rsidRPr="0071671B">
              <w:rPr>
                <w:rFonts w:ascii="Times New Roman" w:hAnsi="Times New Roman" w:cs="Times New Roman"/>
                <w:caps/>
                <w:sz w:val="24"/>
                <w:szCs w:val="24"/>
              </w:rPr>
              <w:t xml:space="preserve"> Финансирование программы</w:t>
            </w:r>
            <w:r w:rsidR="00C77C55" w:rsidRPr="0071671B">
              <w:rPr>
                <w:rFonts w:ascii="Times New Roman" w:hAnsi="Times New Roman" w:cs="Times New Roman"/>
                <w:caps/>
                <w:sz w:val="24"/>
                <w:szCs w:val="24"/>
              </w:rPr>
              <w:t xml:space="preserve"> …………………………………</w:t>
            </w:r>
            <w:r w:rsidR="00546123" w:rsidRPr="0071671B">
              <w:rPr>
                <w:rFonts w:ascii="Times New Roman" w:hAnsi="Times New Roman" w:cs="Times New Roman"/>
                <w:caps/>
                <w:sz w:val="24"/>
                <w:szCs w:val="24"/>
              </w:rPr>
              <w:t>……..</w:t>
            </w:r>
            <w:r w:rsidR="00C77C55" w:rsidRPr="0071671B">
              <w:rPr>
                <w:rFonts w:ascii="Times New Roman" w:hAnsi="Times New Roman" w:cs="Times New Roman"/>
                <w:caps/>
                <w:sz w:val="24"/>
                <w:szCs w:val="24"/>
              </w:rPr>
              <w:t>.</w:t>
            </w:r>
            <w:r w:rsidR="00546123" w:rsidRPr="0071671B">
              <w:rPr>
                <w:rFonts w:ascii="Times New Roman" w:hAnsi="Times New Roman" w:cs="Times New Roman"/>
                <w:caps/>
                <w:sz w:val="24"/>
                <w:szCs w:val="24"/>
              </w:rPr>
              <w:t>.........</w:t>
            </w:r>
          </w:p>
        </w:tc>
        <w:tc>
          <w:tcPr>
            <w:tcW w:w="648" w:type="dxa"/>
          </w:tcPr>
          <w:p w:rsidR="00C0018E"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30</w:t>
            </w:r>
          </w:p>
        </w:tc>
      </w:tr>
      <w:tr w:rsidR="00C0018E" w:rsidRPr="0071671B" w:rsidTr="00535CF4">
        <w:tc>
          <w:tcPr>
            <w:tcW w:w="9067" w:type="dxa"/>
          </w:tcPr>
          <w:p w:rsidR="00C0018E" w:rsidRPr="0071671B" w:rsidRDefault="00C0018E" w:rsidP="0071671B">
            <w:pPr>
              <w:pStyle w:val="aa"/>
              <w:widowControl w:val="0"/>
              <w:numPr>
                <w:ilvl w:val="0"/>
                <w:numId w:val="13"/>
              </w:numPr>
              <w:tabs>
                <w:tab w:val="left" w:pos="360"/>
              </w:tabs>
              <w:spacing w:line="360" w:lineRule="auto"/>
              <w:ind w:left="35" w:firstLine="0"/>
              <w:rPr>
                <w:rFonts w:ascii="Times New Roman" w:hAnsi="Times New Roman" w:cs="Times New Roman"/>
                <w:caps/>
                <w:sz w:val="24"/>
                <w:szCs w:val="24"/>
              </w:rPr>
            </w:pPr>
            <w:r w:rsidRPr="0071671B">
              <w:rPr>
                <w:rFonts w:ascii="Times New Roman" w:hAnsi="Times New Roman" w:cs="Times New Roman"/>
                <w:caps/>
                <w:sz w:val="24"/>
                <w:szCs w:val="24"/>
              </w:rPr>
              <w:t xml:space="preserve"> </w:t>
            </w:r>
            <w:r w:rsidRPr="0071671B">
              <w:rPr>
                <w:rFonts w:ascii="Times New Roman" w:eastAsia="Times New Roman" w:hAnsi="Times New Roman" w:cs="Times New Roman"/>
                <w:bCs/>
                <w:sz w:val="24"/>
                <w:szCs w:val="24"/>
              </w:rPr>
              <w:t>СПИСОК ЛИТЕРАТУРЫ</w:t>
            </w:r>
            <w:r w:rsidR="00C77C55" w:rsidRPr="0071671B">
              <w:rPr>
                <w:rFonts w:ascii="Times New Roman" w:eastAsia="Times New Roman" w:hAnsi="Times New Roman" w:cs="Times New Roman"/>
                <w:bCs/>
                <w:sz w:val="24"/>
                <w:szCs w:val="24"/>
              </w:rPr>
              <w:t xml:space="preserve"> …………………………………………………</w:t>
            </w:r>
            <w:r w:rsidR="00546123" w:rsidRPr="0071671B">
              <w:rPr>
                <w:rFonts w:ascii="Times New Roman" w:eastAsia="Times New Roman" w:hAnsi="Times New Roman" w:cs="Times New Roman"/>
                <w:bCs/>
                <w:sz w:val="24"/>
                <w:szCs w:val="24"/>
              </w:rPr>
              <w:t>…………..</w:t>
            </w:r>
          </w:p>
        </w:tc>
        <w:tc>
          <w:tcPr>
            <w:tcW w:w="648" w:type="dxa"/>
          </w:tcPr>
          <w:p w:rsidR="00C0018E"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31</w:t>
            </w:r>
          </w:p>
        </w:tc>
      </w:tr>
      <w:tr w:rsidR="008734C9" w:rsidRPr="0071671B" w:rsidTr="00535CF4">
        <w:tc>
          <w:tcPr>
            <w:tcW w:w="9067" w:type="dxa"/>
          </w:tcPr>
          <w:p w:rsidR="008734C9" w:rsidRPr="0071671B" w:rsidRDefault="008734C9" w:rsidP="0071671B">
            <w:pPr>
              <w:pStyle w:val="aa"/>
              <w:widowControl w:val="0"/>
              <w:numPr>
                <w:ilvl w:val="0"/>
                <w:numId w:val="13"/>
              </w:numPr>
              <w:tabs>
                <w:tab w:val="left" w:pos="360"/>
              </w:tabs>
              <w:spacing w:line="360" w:lineRule="auto"/>
              <w:ind w:left="35" w:firstLine="0"/>
              <w:rPr>
                <w:rFonts w:ascii="Times New Roman" w:hAnsi="Times New Roman" w:cs="Times New Roman"/>
                <w:caps/>
                <w:sz w:val="24"/>
                <w:szCs w:val="24"/>
              </w:rPr>
            </w:pPr>
            <w:r w:rsidRPr="0071671B">
              <w:rPr>
                <w:rFonts w:ascii="Times New Roman" w:hAnsi="Times New Roman" w:cs="Times New Roman"/>
                <w:caps/>
                <w:sz w:val="24"/>
                <w:szCs w:val="24"/>
              </w:rPr>
              <w:t>Приложения</w:t>
            </w:r>
          </w:p>
          <w:p w:rsidR="003B3876" w:rsidRDefault="00A62915" w:rsidP="0071671B">
            <w:pPr>
              <w:pStyle w:val="afb"/>
              <w:tabs>
                <w:tab w:val="left" w:pos="360"/>
              </w:tabs>
              <w:spacing w:after="0" w:line="360" w:lineRule="auto"/>
              <w:ind w:left="35" w:right="-37"/>
              <w:jc w:val="both"/>
              <w:rPr>
                <w:rFonts w:ascii="Times New Roman" w:hAnsi="Times New Roman" w:cs="Times New Roman"/>
                <w:sz w:val="24"/>
                <w:szCs w:val="24"/>
              </w:rPr>
            </w:pPr>
            <w:r w:rsidRPr="0071671B">
              <w:rPr>
                <w:rFonts w:ascii="Times New Roman" w:hAnsi="Times New Roman" w:cs="Times New Roman"/>
                <w:sz w:val="24"/>
                <w:szCs w:val="24"/>
              </w:rPr>
              <w:t xml:space="preserve">Приложение 1. </w:t>
            </w:r>
            <w:r w:rsidR="003B3876">
              <w:rPr>
                <w:rFonts w:ascii="Times New Roman" w:hAnsi="Times New Roman" w:cs="Times New Roman"/>
                <w:sz w:val="24"/>
                <w:szCs w:val="24"/>
              </w:rPr>
              <w:t>Образовательные модули…………………………………………………..</w:t>
            </w:r>
          </w:p>
          <w:p w:rsidR="003B3876" w:rsidRDefault="003B3876" w:rsidP="0071671B">
            <w:pPr>
              <w:pStyle w:val="afb"/>
              <w:tabs>
                <w:tab w:val="left" w:pos="360"/>
              </w:tabs>
              <w:spacing w:after="0" w:line="360" w:lineRule="auto"/>
              <w:ind w:left="35" w:right="-37"/>
              <w:jc w:val="both"/>
              <w:rPr>
                <w:rFonts w:ascii="Times New Roman" w:hAnsi="Times New Roman" w:cs="Times New Roman"/>
                <w:sz w:val="24"/>
                <w:szCs w:val="24"/>
              </w:rPr>
            </w:pPr>
            <w:r>
              <w:rPr>
                <w:rFonts w:ascii="Times New Roman" w:hAnsi="Times New Roman" w:cs="Times New Roman"/>
                <w:sz w:val="24"/>
                <w:szCs w:val="24"/>
              </w:rPr>
              <w:t xml:space="preserve">Приложение 2. </w:t>
            </w:r>
            <w:r w:rsidRPr="0071671B">
              <w:rPr>
                <w:rFonts w:ascii="Times New Roman" w:hAnsi="Times New Roman" w:cs="Times New Roman"/>
                <w:sz w:val="24"/>
                <w:szCs w:val="24"/>
              </w:rPr>
              <w:t xml:space="preserve">План – проведения мероприятий </w:t>
            </w:r>
            <w:r>
              <w:rPr>
                <w:rFonts w:ascii="Times New Roman" w:hAnsi="Times New Roman" w:cs="Times New Roman"/>
                <w:sz w:val="24"/>
                <w:szCs w:val="24"/>
              </w:rPr>
              <w:t>………………………………………...</w:t>
            </w:r>
          </w:p>
          <w:p w:rsidR="003B3876" w:rsidRDefault="003B3876" w:rsidP="0071671B">
            <w:pPr>
              <w:pStyle w:val="afb"/>
              <w:tabs>
                <w:tab w:val="left" w:pos="360"/>
              </w:tabs>
              <w:spacing w:after="0" w:line="360" w:lineRule="auto"/>
              <w:ind w:left="35" w:right="-37"/>
              <w:jc w:val="both"/>
              <w:rPr>
                <w:rFonts w:ascii="Times New Roman" w:hAnsi="Times New Roman" w:cs="Times New Roman"/>
                <w:sz w:val="24"/>
                <w:szCs w:val="24"/>
              </w:rPr>
            </w:pPr>
            <w:r>
              <w:rPr>
                <w:rFonts w:ascii="Times New Roman" w:hAnsi="Times New Roman" w:cs="Times New Roman"/>
                <w:sz w:val="24"/>
                <w:szCs w:val="24"/>
              </w:rPr>
              <w:t xml:space="preserve">Приложение 3. </w:t>
            </w:r>
            <w:r w:rsidRPr="0071671B">
              <w:rPr>
                <w:rFonts w:ascii="Times New Roman" w:hAnsi="Times New Roman" w:cs="Times New Roman"/>
                <w:sz w:val="24"/>
                <w:szCs w:val="24"/>
              </w:rPr>
              <w:t>План мероприятий,</w:t>
            </w:r>
            <w:r w:rsidRPr="0071671B">
              <w:rPr>
                <w:rFonts w:ascii="Times New Roman" w:eastAsia="Times New Roman" w:hAnsi="Times New Roman" w:cs="Times New Roman"/>
                <w:sz w:val="24"/>
                <w:szCs w:val="24"/>
              </w:rPr>
              <w:t xml:space="preserve"> </w:t>
            </w:r>
            <w:r w:rsidRPr="0071671B">
              <w:rPr>
                <w:rFonts w:ascii="Times New Roman" w:hAnsi="Times New Roman" w:cs="Times New Roman"/>
                <w:sz w:val="24"/>
                <w:szCs w:val="24"/>
              </w:rPr>
              <w:t xml:space="preserve">направленный на распространение наставничества как формы индивидуальной профилактической работы в отношении </w:t>
            </w:r>
            <w:r w:rsidRPr="0071671B">
              <w:rPr>
                <w:rFonts w:ascii="Times New Roman" w:hAnsi="Times New Roman" w:cs="Times New Roman"/>
                <w:sz w:val="24"/>
                <w:szCs w:val="24"/>
              </w:rPr>
              <w:lastRenderedPageBreak/>
              <w:t>несовершеннолетних, состоящих на различных видах учета в органах и учреждениях системы профилактики безнадзорности и правонарушений</w:t>
            </w:r>
            <w:r w:rsidR="00574D07">
              <w:rPr>
                <w:rFonts w:ascii="Times New Roman" w:hAnsi="Times New Roman" w:cs="Times New Roman"/>
                <w:sz w:val="24"/>
                <w:szCs w:val="24"/>
              </w:rPr>
              <w:t xml:space="preserve"> …………………………….</w:t>
            </w:r>
          </w:p>
          <w:p w:rsidR="00A62915" w:rsidRPr="0071671B" w:rsidRDefault="003B3876" w:rsidP="0071671B">
            <w:pPr>
              <w:pStyle w:val="afb"/>
              <w:tabs>
                <w:tab w:val="left" w:pos="360"/>
              </w:tabs>
              <w:spacing w:after="0" w:line="360" w:lineRule="auto"/>
              <w:ind w:left="35" w:right="-37"/>
              <w:jc w:val="both"/>
              <w:rPr>
                <w:rFonts w:ascii="Times New Roman" w:hAnsi="Times New Roman" w:cs="Times New Roman"/>
                <w:sz w:val="24"/>
                <w:szCs w:val="24"/>
              </w:rPr>
            </w:pPr>
            <w:r>
              <w:rPr>
                <w:rFonts w:ascii="Times New Roman" w:hAnsi="Times New Roman" w:cs="Times New Roman"/>
                <w:sz w:val="24"/>
                <w:szCs w:val="24"/>
              </w:rPr>
              <w:t xml:space="preserve">Приложение 4. </w:t>
            </w:r>
            <w:r w:rsidR="00A62915" w:rsidRPr="0071671B">
              <w:rPr>
                <w:rFonts w:ascii="Times New Roman" w:hAnsi="Times New Roman" w:cs="Times New Roman"/>
                <w:sz w:val="24"/>
                <w:szCs w:val="24"/>
              </w:rPr>
              <w:t>Диагностический материал</w:t>
            </w:r>
            <w:r w:rsidR="00A62915" w:rsidRPr="0071671B">
              <w:rPr>
                <w:rFonts w:ascii="Times New Roman" w:hAnsi="Times New Roman" w:cs="Times New Roman"/>
                <w:spacing w:val="1"/>
                <w:sz w:val="24"/>
                <w:szCs w:val="24"/>
              </w:rPr>
              <w:t xml:space="preserve"> </w:t>
            </w:r>
            <w:r w:rsidR="00A62915" w:rsidRPr="0071671B">
              <w:rPr>
                <w:rFonts w:ascii="Times New Roman" w:hAnsi="Times New Roman" w:cs="Times New Roman"/>
                <w:sz w:val="24"/>
                <w:szCs w:val="24"/>
              </w:rPr>
              <w:t>для</w:t>
            </w:r>
            <w:r w:rsidR="00A62915" w:rsidRPr="0071671B">
              <w:rPr>
                <w:rFonts w:ascii="Times New Roman" w:hAnsi="Times New Roman" w:cs="Times New Roman"/>
                <w:spacing w:val="-8"/>
                <w:sz w:val="24"/>
                <w:szCs w:val="24"/>
              </w:rPr>
              <w:t xml:space="preserve"> </w:t>
            </w:r>
            <w:r w:rsidR="00A62915" w:rsidRPr="0071671B">
              <w:rPr>
                <w:rFonts w:ascii="Times New Roman" w:hAnsi="Times New Roman" w:cs="Times New Roman"/>
                <w:sz w:val="24"/>
                <w:szCs w:val="24"/>
              </w:rPr>
              <w:t>проведения</w:t>
            </w:r>
            <w:r w:rsidR="00A62915" w:rsidRPr="0071671B">
              <w:rPr>
                <w:rFonts w:ascii="Times New Roman" w:hAnsi="Times New Roman" w:cs="Times New Roman"/>
                <w:spacing w:val="-8"/>
                <w:sz w:val="24"/>
                <w:szCs w:val="24"/>
              </w:rPr>
              <w:t xml:space="preserve"> </w:t>
            </w:r>
            <w:r w:rsidR="00A62915" w:rsidRPr="0071671B">
              <w:rPr>
                <w:rFonts w:ascii="Times New Roman" w:hAnsi="Times New Roman" w:cs="Times New Roman"/>
                <w:sz w:val="24"/>
                <w:szCs w:val="24"/>
              </w:rPr>
              <w:t>аттестации</w:t>
            </w:r>
            <w:r w:rsidR="00A62915" w:rsidRPr="0071671B">
              <w:rPr>
                <w:rFonts w:ascii="Times New Roman" w:hAnsi="Times New Roman" w:cs="Times New Roman"/>
                <w:spacing w:val="-6"/>
                <w:sz w:val="24"/>
                <w:szCs w:val="24"/>
              </w:rPr>
              <w:t xml:space="preserve"> </w:t>
            </w:r>
            <w:r w:rsidR="00A62915" w:rsidRPr="0071671B">
              <w:rPr>
                <w:rFonts w:ascii="Times New Roman" w:hAnsi="Times New Roman" w:cs="Times New Roman"/>
                <w:sz w:val="24"/>
                <w:szCs w:val="24"/>
              </w:rPr>
              <w:t>участников модуля «</w:t>
            </w:r>
            <w:r w:rsidR="00A62915" w:rsidRPr="0071671B">
              <w:rPr>
                <w:rFonts w:ascii="Times New Roman" w:hAnsi="Times New Roman" w:cs="Times New Roman"/>
                <w:sz w:val="24"/>
                <w:szCs w:val="24"/>
                <w:shd w:val="clear" w:color="auto" w:fill="FFFFFF"/>
              </w:rPr>
              <w:t>Основы фотографии «Творческая фотостудия»</w:t>
            </w:r>
            <w:r w:rsidR="00546123" w:rsidRPr="0071671B">
              <w:rPr>
                <w:rFonts w:ascii="Times New Roman" w:hAnsi="Times New Roman" w:cs="Times New Roman"/>
                <w:sz w:val="24"/>
                <w:szCs w:val="24"/>
                <w:shd w:val="clear" w:color="auto" w:fill="FFFFFF"/>
              </w:rPr>
              <w:t xml:space="preserve"> ………………………………</w:t>
            </w:r>
            <w:r w:rsidR="00A62915" w:rsidRPr="0071671B">
              <w:rPr>
                <w:rFonts w:ascii="Times New Roman" w:hAnsi="Times New Roman" w:cs="Times New Roman"/>
                <w:sz w:val="24"/>
                <w:szCs w:val="24"/>
              </w:rPr>
              <w:t xml:space="preserve"> </w:t>
            </w:r>
          </w:p>
          <w:p w:rsidR="00A62915" w:rsidRPr="0071671B" w:rsidRDefault="003B3876" w:rsidP="0071671B">
            <w:pPr>
              <w:pStyle w:val="afb"/>
              <w:tabs>
                <w:tab w:val="left" w:pos="360"/>
              </w:tabs>
              <w:spacing w:after="0" w:line="360" w:lineRule="auto"/>
              <w:ind w:left="35" w:right="-37"/>
              <w:jc w:val="both"/>
              <w:rPr>
                <w:rFonts w:ascii="Times New Roman" w:hAnsi="Times New Roman" w:cs="Times New Roman"/>
                <w:sz w:val="24"/>
                <w:szCs w:val="24"/>
              </w:rPr>
            </w:pPr>
            <w:r>
              <w:rPr>
                <w:rFonts w:ascii="Times New Roman" w:hAnsi="Times New Roman" w:cs="Times New Roman"/>
                <w:sz w:val="24"/>
                <w:szCs w:val="24"/>
              </w:rPr>
              <w:t>Приложение 5</w:t>
            </w:r>
            <w:r w:rsidR="00A62915" w:rsidRPr="0071671B">
              <w:rPr>
                <w:rFonts w:ascii="Times New Roman" w:hAnsi="Times New Roman" w:cs="Times New Roman"/>
                <w:sz w:val="24"/>
                <w:szCs w:val="24"/>
              </w:rPr>
              <w:t>. Диагностический материал</w:t>
            </w:r>
            <w:r w:rsidR="00A62915" w:rsidRPr="0071671B">
              <w:rPr>
                <w:rFonts w:ascii="Times New Roman" w:hAnsi="Times New Roman" w:cs="Times New Roman"/>
                <w:spacing w:val="1"/>
                <w:sz w:val="24"/>
                <w:szCs w:val="24"/>
              </w:rPr>
              <w:t xml:space="preserve"> </w:t>
            </w:r>
            <w:r w:rsidR="00A62915" w:rsidRPr="0071671B">
              <w:rPr>
                <w:rFonts w:ascii="Times New Roman" w:hAnsi="Times New Roman" w:cs="Times New Roman"/>
                <w:sz w:val="24"/>
                <w:szCs w:val="24"/>
              </w:rPr>
              <w:t>для</w:t>
            </w:r>
            <w:r w:rsidR="00A62915" w:rsidRPr="0071671B">
              <w:rPr>
                <w:rFonts w:ascii="Times New Roman" w:hAnsi="Times New Roman" w:cs="Times New Roman"/>
                <w:spacing w:val="-8"/>
                <w:sz w:val="24"/>
                <w:szCs w:val="24"/>
              </w:rPr>
              <w:t xml:space="preserve"> </w:t>
            </w:r>
            <w:r w:rsidR="00A62915" w:rsidRPr="0071671B">
              <w:rPr>
                <w:rFonts w:ascii="Times New Roman" w:hAnsi="Times New Roman" w:cs="Times New Roman"/>
                <w:sz w:val="24"/>
                <w:szCs w:val="24"/>
              </w:rPr>
              <w:t>проведения</w:t>
            </w:r>
            <w:r w:rsidR="00A62915" w:rsidRPr="0071671B">
              <w:rPr>
                <w:rFonts w:ascii="Times New Roman" w:hAnsi="Times New Roman" w:cs="Times New Roman"/>
                <w:spacing w:val="-8"/>
                <w:sz w:val="24"/>
                <w:szCs w:val="24"/>
              </w:rPr>
              <w:t xml:space="preserve"> </w:t>
            </w:r>
            <w:r w:rsidR="00A62915" w:rsidRPr="0071671B">
              <w:rPr>
                <w:rFonts w:ascii="Times New Roman" w:hAnsi="Times New Roman" w:cs="Times New Roman"/>
                <w:sz w:val="24"/>
                <w:szCs w:val="24"/>
              </w:rPr>
              <w:t>аттестации</w:t>
            </w:r>
            <w:r w:rsidR="00A62915" w:rsidRPr="0071671B">
              <w:rPr>
                <w:rFonts w:ascii="Times New Roman" w:hAnsi="Times New Roman" w:cs="Times New Roman"/>
                <w:spacing w:val="-6"/>
                <w:sz w:val="24"/>
                <w:szCs w:val="24"/>
              </w:rPr>
              <w:t xml:space="preserve"> </w:t>
            </w:r>
            <w:r w:rsidR="00A62915" w:rsidRPr="0071671B">
              <w:rPr>
                <w:rFonts w:ascii="Times New Roman" w:hAnsi="Times New Roman" w:cs="Times New Roman"/>
                <w:sz w:val="24"/>
                <w:szCs w:val="24"/>
              </w:rPr>
              <w:t>участников модуля «Радиовещание «Радио Энергия»</w:t>
            </w:r>
            <w:r w:rsidR="00546123" w:rsidRPr="0071671B">
              <w:rPr>
                <w:rFonts w:ascii="Times New Roman" w:hAnsi="Times New Roman" w:cs="Times New Roman"/>
                <w:sz w:val="24"/>
                <w:szCs w:val="24"/>
              </w:rPr>
              <w:t xml:space="preserve"> ……………………………………………….</w:t>
            </w:r>
          </w:p>
          <w:p w:rsidR="00A62915" w:rsidRPr="0071671B" w:rsidRDefault="003B3876" w:rsidP="0071671B">
            <w:pPr>
              <w:pStyle w:val="afb"/>
              <w:tabs>
                <w:tab w:val="left" w:pos="360"/>
              </w:tabs>
              <w:spacing w:after="0" w:line="360" w:lineRule="auto"/>
              <w:ind w:left="35" w:right="-37"/>
              <w:jc w:val="both"/>
              <w:rPr>
                <w:rFonts w:ascii="Times New Roman" w:hAnsi="Times New Roman" w:cs="Times New Roman"/>
                <w:sz w:val="24"/>
                <w:szCs w:val="24"/>
              </w:rPr>
            </w:pPr>
            <w:r>
              <w:rPr>
                <w:rFonts w:ascii="Times New Roman" w:hAnsi="Times New Roman" w:cs="Times New Roman"/>
                <w:sz w:val="24"/>
                <w:szCs w:val="24"/>
              </w:rPr>
              <w:t>Приложение 6</w:t>
            </w:r>
            <w:r w:rsidR="00A62915" w:rsidRPr="0071671B">
              <w:rPr>
                <w:rFonts w:ascii="Times New Roman" w:hAnsi="Times New Roman" w:cs="Times New Roman"/>
                <w:sz w:val="24"/>
                <w:szCs w:val="24"/>
              </w:rPr>
              <w:t>. Диагностический материал</w:t>
            </w:r>
            <w:r w:rsidR="00A62915" w:rsidRPr="0071671B">
              <w:rPr>
                <w:rFonts w:ascii="Times New Roman" w:hAnsi="Times New Roman" w:cs="Times New Roman"/>
                <w:spacing w:val="1"/>
                <w:sz w:val="24"/>
                <w:szCs w:val="24"/>
              </w:rPr>
              <w:t xml:space="preserve"> </w:t>
            </w:r>
            <w:r w:rsidR="00A62915" w:rsidRPr="0071671B">
              <w:rPr>
                <w:rFonts w:ascii="Times New Roman" w:hAnsi="Times New Roman" w:cs="Times New Roman"/>
                <w:sz w:val="24"/>
                <w:szCs w:val="24"/>
              </w:rPr>
              <w:t>для</w:t>
            </w:r>
            <w:r w:rsidR="00A62915" w:rsidRPr="0071671B">
              <w:rPr>
                <w:rFonts w:ascii="Times New Roman" w:hAnsi="Times New Roman" w:cs="Times New Roman"/>
                <w:spacing w:val="-8"/>
                <w:sz w:val="24"/>
                <w:szCs w:val="24"/>
              </w:rPr>
              <w:t xml:space="preserve"> </w:t>
            </w:r>
            <w:r w:rsidR="00A62915" w:rsidRPr="0071671B">
              <w:rPr>
                <w:rFonts w:ascii="Times New Roman" w:hAnsi="Times New Roman" w:cs="Times New Roman"/>
                <w:sz w:val="24"/>
                <w:szCs w:val="24"/>
              </w:rPr>
              <w:t>проведения</w:t>
            </w:r>
            <w:r w:rsidR="00A62915" w:rsidRPr="0071671B">
              <w:rPr>
                <w:rFonts w:ascii="Times New Roman" w:hAnsi="Times New Roman" w:cs="Times New Roman"/>
                <w:spacing w:val="-8"/>
                <w:sz w:val="24"/>
                <w:szCs w:val="24"/>
              </w:rPr>
              <w:t xml:space="preserve"> </w:t>
            </w:r>
            <w:r w:rsidR="00A62915" w:rsidRPr="0071671B">
              <w:rPr>
                <w:rFonts w:ascii="Times New Roman" w:hAnsi="Times New Roman" w:cs="Times New Roman"/>
                <w:sz w:val="24"/>
                <w:szCs w:val="24"/>
              </w:rPr>
              <w:t>аттестации</w:t>
            </w:r>
            <w:r w:rsidR="00A62915" w:rsidRPr="0071671B">
              <w:rPr>
                <w:rFonts w:ascii="Times New Roman" w:hAnsi="Times New Roman" w:cs="Times New Roman"/>
                <w:spacing w:val="-6"/>
                <w:sz w:val="24"/>
                <w:szCs w:val="24"/>
              </w:rPr>
              <w:t xml:space="preserve"> </w:t>
            </w:r>
            <w:r w:rsidR="00A62915" w:rsidRPr="0071671B">
              <w:rPr>
                <w:rFonts w:ascii="Times New Roman" w:hAnsi="Times New Roman" w:cs="Times New Roman"/>
                <w:sz w:val="24"/>
                <w:szCs w:val="24"/>
              </w:rPr>
              <w:t>участников модуля «</w:t>
            </w:r>
            <w:r w:rsidR="00A62915" w:rsidRPr="0071671B">
              <w:rPr>
                <w:rFonts w:ascii="Times New Roman" w:hAnsi="Times New Roman" w:cs="Times New Roman"/>
                <w:sz w:val="24"/>
                <w:szCs w:val="24"/>
                <w:shd w:val="clear" w:color="auto" w:fill="FFFFFF"/>
              </w:rPr>
              <w:t>Основы журналистики «Информ-агенство»</w:t>
            </w:r>
            <w:r w:rsidR="00546123" w:rsidRPr="0071671B">
              <w:rPr>
                <w:rFonts w:ascii="Times New Roman" w:hAnsi="Times New Roman" w:cs="Times New Roman"/>
                <w:sz w:val="24"/>
                <w:szCs w:val="24"/>
                <w:shd w:val="clear" w:color="auto" w:fill="FFFFFF"/>
              </w:rPr>
              <w:t xml:space="preserve"> …………………………………..</w:t>
            </w:r>
          </w:p>
          <w:p w:rsidR="00A62915" w:rsidRPr="0071671B" w:rsidRDefault="003B3876" w:rsidP="0071671B">
            <w:pPr>
              <w:pStyle w:val="afb"/>
              <w:tabs>
                <w:tab w:val="left" w:pos="360"/>
              </w:tabs>
              <w:spacing w:after="0" w:line="360" w:lineRule="auto"/>
              <w:ind w:left="35" w:right="-37"/>
              <w:jc w:val="both"/>
              <w:rPr>
                <w:rFonts w:ascii="Times New Roman" w:hAnsi="Times New Roman" w:cs="Times New Roman"/>
                <w:sz w:val="24"/>
                <w:szCs w:val="24"/>
              </w:rPr>
            </w:pPr>
            <w:r>
              <w:rPr>
                <w:rFonts w:ascii="Times New Roman" w:hAnsi="Times New Roman" w:cs="Times New Roman"/>
                <w:sz w:val="24"/>
                <w:szCs w:val="24"/>
              </w:rPr>
              <w:t>Приложение 7</w:t>
            </w:r>
            <w:r w:rsidR="00A62915" w:rsidRPr="0071671B">
              <w:rPr>
                <w:rFonts w:ascii="Times New Roman" w:hAnsi="Times New Roman" w:cs="Times New Roman"/>
                <w:sz w:val="24"/>
                <w:szCs w:val="24"/>
              </w:rPr>
              <w:t>. Диагностический материал</w:t>
            </w:r>
            <w:r w:rsidR="00A62915" w:rsidRPr="0071671B">
              <w:rPr>
                <w:rFonts w:ascii="Times New Roman" w:hAnsi="Times New Roman" w:cs="Times New Roman"/>
                <w:spacing w:val="1"/>
                <w:sz w:val="24"/>
                <w:szCs w:val="24"/>
              </w:rPr>
              <w:t xml:space="preserve"> </w:t>
            </w:r>
            <w:r w:rsidR="00A62915" w:rsidRPr="0071671B">
              <w:rPr>
                <w:rFonts w:ascii="Times New Roman" w:hAnsi="Times New Roman" w:cs="Times New Roman"/>
                <w:sz w:val="24"/>
                <w:szCs w:val="24"/>
              </w:rPr>
              <w:t>для</w:t>
            </w:r>
            <w:r w:rsidR="00A62915" w:rsidRPr="0071671B">
              <w:rPr>
                <w:rFonts w:ascii="Times New Roman" w:hAnsi="Times New Roman" w:cs="Times New Roman"/>
                <w:spacing w:val="-8"/>
                <w:sz w:val="24"/>
                <w:szCs w:val="24"/>
              </w:rPr>
              <w:t xml:space="preserve"> </w:t>
            </w:r>
            <w:r w:rsidR="00A62915" w:rsidRPr="0071671B">
              <w:rPr>
                <w:rFonts w:ascii="Times New Roman" w:hAnsi="Times New Roman" w:cs="Times New Roman"/>
                <w:sz w:val="24"/>
                <w:szCs w:val="24"/>
              </w:rPr>
              <w:t>проведения</w:t>
            </w:r>
            <w:r w:rsidR="00A62915" w:rsidRPr="0071671B">
              <w:rPr>
                <w:rFonts w:ascii="Times New Roman" w:hAnsi="Times New Roman" w:cs="Times New Roman"/>
                <w:spacing w:val="-8"/>
                <w:sz w:val="24"/>
                <w:szCs w:val="24"/>
              </w:rPr>
              <w:t xml:space="preserve">  </w:t>
            </w:r>
            <w:r w:rsidR="00A62915" w:rsidRPr="0071671B">
              <w:rPr>
                <w:rFonts w:ascii="Times New Roman" w:hAnsi="Times New Roman" w:cs="Times New Roman"/>
                <w:sz w:val="24"/>
                <w:szCs w:val="24"/>
              </w:rPr>
              <w:t>аттестации</w:t>
            </w:r>
            <w:r w:rsidR="00A62915" w:rsidRPr="0071671B">
              <w:rPr>
                <w:rFonts w:ascii="Times New Roman" w:hAnsi="Times New Roman" w:cs="Times New Roman"/>
                <w:spacing w:val="-6"/>
                <w:sz w:val="24"/>
                <w:szCs w:val="24"/>
              </w:rPr>
              <w:t xml:space="preserve"> </w:t>
            </w:r>
            <w:r w:rsidR="00A62915" w:rsidRPr="0071671B">
              <w:rPr>
                <w:rFonts w:ascii="Times New Roman" w:hAnsi="Times New Roman" w:cs="Times New Roman"/>
                <w:sz w:val="24"/>
                <w:szCs w:val="24"/>
              </w:rPr>
              <w:t xml:space="preserve">участников модуля </w:t>
            </w:r>
            <w:r w:rsidR="00A62915" w:rsidRPr="0071671B">
              <w:rPr>
                <w:rFonts w:ascii="Times New Roman" w:hAnsi="Times New Roman" w:cs="Times New Roman"/>
                <w:sz w:val="24"/>
                <w:szCs w:val="24"/>
                <w:shd w:val="clear" w:color="auto" w:fill="FFFFFF"/>
              </w:rPr>
              <w:t xml:space="preserve">«видеостудия </w:t>
            </w:r>
            <w:r w:rsidR="00A62915" w:rsidRPr="0071671B">
              <w:rPr>
                <w:rFonts w:ascii="Times New Roman" w:hAnsi="Times New Roman" w:cs="Times New Roman"/>
                <w:color w:val="000000"/>
                <w:sz w:val="24"/>
                <w:szCs w:val="24"/>
                <w:shd w:val="clear" w:color="auto" w:fill="FFFFFF"/>
              </w:rPr>
              <w:t>Smart TV-платформ»</w:t>
            </w:r>
            <w:r w:rsidR="00546123" w:rsidRPr="0071671B">
              <w:rPr>
                <w:rFonts w:ascii="Times New Roman" w:hAnsi="Times New Roman" w:cs="Times New Roman"/>
                <w:color w:val="000000"/>
                <w:sz w:val="24"/>
                <w:szCs w:val="24"/>
                <w:shd w:val="clear" w:color="auto" w:fill="FFFFFF"/>
              </w:rPr>
              <w:t xml:space="preserve"> …………………………………………….</w:t>
            </w:r>
          </w:p>
          <w:p w:rsidR="00546123" w:rsidRPr="0071671B" w:rsidRDefault="00A62915" w:rsidP="0071671B">
            <w:pPr>
              <w:tabs>
                <w:tab w:val="left" w:pos="360"/>
              </w:tabs>
              <w:spacing w:line="360" w:lineRule="auto"/>
              <w:ind w:left="35"/>
              <w:jc w:val="both"/>
              <w:rPr>
                <w:rFonts w:ascii="Times New Roman" w:hAnsi="Times New Roman" w:cs="Times New Roman"/>
                <w:sz w:val="24"/>
                <w:szCs w:val="24"/>
              </w:rPr>
            </w:pPr>
            <w:r w:rsidRPr="0071671B">
              <w:rPr>
                <w:rFonts w:ascii="Times New Roman" w:eastAsia="Times New Roman" w:hAnsi="Times New Roman" w:cs="Times New Roman"/>
                <w:sz w:val="24"/>
                <w:szCs w:val="24"/>
              </w:rPr>
              <w:t xml:space="preserve">Приложение </w:t>
            </w:r>
            <w:r w:rsidR="003B3876">
              <w:rPr>
                <w:rFonts w:ascii="Times New Roman" w:hAnsi="Times New Roman" w:cs="Times New Roman"/>
                <w:sz w:val="24"/>
                <w:szCs w:val="24"/>
              </w:rPr>
              <w:t>8</w:t>
            </w:r>
            <w:r w:rsidRPr="0071671B">
              <w:rPr>
                <w:rFonts w:ascii="Times New Roman" w:hAnsi="Times New Roman" w:cs="Times New Roman"/>
                <w:sz w:val="24"/>
                <w:szCs w:val="24"/>
              </w:rPr>
              <w:t xml:space="preserve">. </w:t>
            </w:r>
            <w:r w:rsidR="00546123" w:rsidRPr="0071671B">
              <w:rPr>
                <w:rFonts w:ascii="Times New Roman" w:hAnsi="Times New Roman" w:cs="Times New Roman"/>
                <w:sz w:val="24"/>
                <w:szCs w:val="24"/>
              </w:rPr>
              <w:t>Понятийный аппарат программы ……………………………………...</w:t>
            </w:r>
          </w:p>
          <w:p w:rsidR="00A62915" w:rsidRPr="0071671B" w:rsidRDefault="003B3876" w:rsidP="0071671B">
            <w:pPr>
              <w:tabs>
                <w:tab w:val="left" w:pos="360"/>
              </w:tabs>
              <w:spacing w:line="360" w:lineRule="auto"/>
              <w:ind w:left="35"/>
              <w:jc w:val="both"/>
              <w:rPr>
                <w:rFonts w:ascii="Times New Roman" w:hAnsi="Times New Roman" w:cs="Times New Roman"/>
                <w:sz w:val="24"/>
                <w:szCs w:val="24"/>
              </w:rPr>
            </w:pPr>
            <w:r>
              <w:rPr>
                <w:rFonts w:ascii="Times New Roman" w:hAnsi="Times New Roman" w:cs="Times New Roman"/>
                <w:sz w:val="24"/>
                <w:szCs w:val="24"/>
              </w:rPr>
              <w:t>Приложение 9</w:t>
            </w:r>
            <w:r w:rsidR="00546123" w:rsidRPr="0071671B">
              <w:rPr>
                <w:rFonts w:ascii="Times New Roman" w:hAnsi="Times New Roman" w:cs="Times New Roman"/>
                <w:sz w:val="24"/>
                <w:szCs w:val="24"/>
              </w:rPr>
              <w:t xml:space="preserve">. </w:t>
            </w:r>
            <w:r w:rsidR="00A62915" w:rsidRPr="0071671B">
              <w:rPr>
                <w:rFonts w:ascii="Times New Roman" w:hAnsi="Times New Roman" w:cs="Times New Roman"/>
                <w:sz w:val="24"/>
                <w:szCs w:val="24"/>
              </w:rPr>
              <w:t>Логотип смены</w:t>
            </w:r>
            <w:r w:rsidR="00546123" w:rsidRPr="0071671B">
              <w:rPr>
                <w:rFonts w:ascii="Times New Roman" w:hAnsi="Times New Roman" w:cs="Times New Roman"/>
                <w:sz w:val="24"/>
                <w:szCs w:val="24"/>
              </w:rPr>
              <w:t xml:space="preserve"> ………………………………………………………….</w:t>
            </w:r>
          </w:p>
          <w:p w:rsidR="00A62915" w:rsidRPr="0071671B" w:rsidRDefault="003B3876" w:rsidP="0071671B">
            <w:pPr>
              <w:tabs>
                <w:tab w:val="left" w:pos="360"/>
              </w:tabs>
              <w:spacing w:line="360" w:lineRule="auto"/>
              <w:ind w:left="35"/>
              <w:jc w:val="both"/>
              <w:rPr>
                <w:rFonts w:ascii="Times New Roman" w:hAnsi="Times New Roman" w:cs="Times New Roman"/>
                <w:sz w:val="24"/>
                <w:szCs w:val="24"/>
              </w:rPr>
            </w:pPr>
            <w:r>
              <w:rPr>
                <w:rFonts w:ascii="Times New Roman" w:hAnsi="Times New Roman" w:cs="Times New Roman"/>
                <w:sz w:val="24"/>
                <w:szCs w:val="24"/>
              </w:rPr>
              <w:t>Приложение 10</w:t>
            </w:r>
            <w:r w:rsidR="00A62915" w:rsidRPr="0071671B">
              <w:rPr>
                <w:rFonts w:ascii="Times New Roman" w:hAnsi="Times New Roman" w:cs="Times New Roman"/>
                <w:sz w:val="24"/>
                <w:szCs w:val="24"/>
              </w:rPr>
              <w:t>. Законы лагеря</w:t>
            </w:r>
            <w:r w:rsidR="00546123" w:rsidRPr="0071671B">
              <w:rPr>
                <w:rFonts w:ascii="Times New Roman" w:hAnsi="Times New Roman" w:cs="Times New Roman"/>
                <w:sz w:val="24"/>
                <w:szCs w:val="24"/>
              </w:rPr>
              <w:t xml:space="preserve"> …………………………………………………………..</w:t>
            </w:r>
          </w:p>
          <w:p w:rsidR="00A62915" w:rsidRPr="0071671B" w:rsidRDefault="003B3876" w:rsidP="0071671B">
            <w:pPr>
              <w:shd w:val="clear" w:color="auto" w:fill="FFFFFF"/>
              <w:tabs>
                <w:tab w:val="left" w:pos="360"/>
              </w:tabs>
              <w:spacing w:line="360" w:lineRule="auto"/>
              <w:ind w:left="35"/>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11</w:t>
            </w:r>
            <w:r w:rsidR="00A62915" w:rsidRPr="0071671B">
              <w:rPr>
                <w:rFonts w:ascii="Times New Roman" w:eastAsia="Times New Roman" w:hAnsi="Times New Roman" w:cs="Times New Roman"/>
                <w:sz w:val="24"/>
                <w:szCs w:val="24"/>
              </w:rPr>
              <w:t xml:space="preserve">. </w:t>
            </w:r>
            <w:r w:rsidR="00A62915" w:rsidRPr="0071671B">
              <w:rPr>
                <w:rStyle w:val="s3"/>
                <w:rFonts w:ascii="Times New Roman" w:hAnsi="Times New Roman" w:cs="Times New Roman"/>
                <w:bCs/>
                <w:color w:val="000000"/>
                <w:sz w:val="24"/>
                <w:szCs w:val="24"/>
              </w:rPr>
              <w:t>Анкета – знакомство</w:t>
            </w:r>
            <w:r w:rsidR="00546123" w:rsidRPr="0071671B">
              <w:rPr>
                <w:rStyle w:val="s3"/>
                <w:rFonts w:ascii="Times New Roman" w:hAnsi="Times New Roman" w:cs="Times New Roman"/>
                <w:bCs/>
                <w:color w:val="000000"/>
                <w:sz w:val="24"/>
                <w:szCs w:val="24"/>
              </w:rPr>
              <w:t xml:space="preserve"> ……………………………………………………</w:t>
            </w:r>
          </w:p>
          <w:p w:rsidR="008734C9" w:rsidRDefault="00A62915" w:rsidP="0071671B">
            <w:pPr>
              <w:tabs>
                <w:tab w:val="left" w:pos="360"/>
              </w:tabs>
              <w:spacing w:line="360" w:lineRule="auto"/>
              <w:ind w:left="35"/>
              <w:jc w:val="both"/>
              <w:rPr>
                <w:rFonts w:ascii="Times New Roman" w:hAnsi="Times New Roman" w:cs="Times New Roman"/>
                <w:sz w:val="24"/>
                <w:szCs w:val="24"/>
              </w:rPr>
            </w:pPr>
            <w:r w:rsidRPr="0071671B">
              <w:rPr>
                <w:rFonts w:ascii="Times New Roman" w:hAnsi="Times New Roman" w:cs="Times New Roman"/>
                <w:sz w:val="24"/>
                <w:szCs w:val="24"/>
              </w:rPr>
              <w:t>Прилож</w:t>
            </w:r>
            <w:r w:rsidR="00B433BA">
              <w:rPr>
                <w:rFonts w:ascii="Times New Roman" w:hAnsi="Times New Roman" w:cs="Times New Roman"/>
                <w:sz w:val="24"/>
                <w:szCs w:val="24"/>
              </w:rPr>
              <w:t>ение 12</w:t>
            </w:r>
            <w:r w:rsidR="0061377C" w:rsidRPr="0071671B">
              <w:rPr>
                <w:rFonts w:ascii="Times New Roman" w:hAnsi="Times New Roman" w:cs="Times New Roman"/>
                <w:sz w:val="24"/>
                <w:szCs w:val="24"/>
              </w:rPr>
              <w:t>. Анкета по итогам смены</w:t>
            </w:r>
            <w:r w:rsidR="00546123" w:rsidRPr="0071671B">
              <w:rPr>
                <w:rFonts w:ascii="Times New Roman" w:hAnsi="Times New Roman" w:cs="Times New Roman"/>
                <w:sz w:val="24"/>
                <w:szCs w:val="24"/>
              </w:rPr>
              <w:t xml:space="preserve"> ……………………………………………….</w:t>
            </w:r>
            <w:r w:rsidR="00574D07">
              <w:rPr>
                <w:rFonts w:ascii="Times New Roman" w:hAnsi="Times New Roman" w:cs="Times New Roman"/>
                <w:sz w:val="24"/>
                <w:szCs w:val="24"/>
              </w:rPr>
              <w:t xml:space="preserve"> </w:t>
            </w:r>
          </w:p>
          <w:p w:rsidR="004C03F8" w:rsidRDefault="00B433BA" w:rsidP="004C03F8">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Приложение 13</w:t>
            </w:r>
            <w:r w:rsidR="004C03F8" w:rsidRPr="00AD197C">
              <w:rPr>
                <w:rFonts w:ascii="Times New Roman" w:eastAsia="Calibri" w:hAnsi="Times New Roman" w:cs="Times New Roman"/>
                <w:sz w:val="24"/>
                <w:szCs w:val="24"/>
              </w:rPr>
              <w:t xml:space="preserve">. </w:t>
            </w:r>
            <w:r w:rsidR="004C03F8" w:rsidRPr="00AD197C">
              <w:rPr>
                <w:rFonts w:ascii="Times New Roman" w:eastAsia="Calibri" w:hAnsi="Times New Roman" w:cs="Times New Roman"/>
                <w:sz w:val="24"/>
                <w:szCs w:val="24"/>
                <w:lang w:eastAsia="en-US"/>
              </w:rPr>
              <w:t>Приказ Министерства образования, науки и молодежной политики Республики Коми №359-п от 11.06.2021 г. об утверждении решения республиканского экспертного совета по результатам рассмотрения программ организации отдыха детей и их оздоровления в 2021 г. и программ, претендующих на статус региональных инновационных площадок</w:t>
            </w:r>
            <w:r w:rsidR="004C03F8">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
          <w:p w:rsidR="004C03F8" w:rsidRDefault="00B433BA" w:rsidP="004C03F8">
            <w:pPr>
              <w:pStyle w:val="ab"/>
              <w:shd w:val="clear" w:color="auto" w:fill="FFFFFF"/>
              <w:spacing w:before="0" w:beforeAutospacing="0" w:after="0" w:afterAutospacing="0" w:line="360" w:lineRule="auto"/>
              <w:jc w:val="both"/>
              <w:rPr>
                <w:rStyle w:val="af1"/>
                <w:i w:val="0"/>
                <w:color w:val="000000"/>
                <w:bdr w:val="none" w:sz="0" w:space="0" w:color="auto" w:frame="1"/>
              </w:rPr>
            </w:pPr>
            <w:r>
              <w:rPr>
                <w:rStyle w:val="af1"/>
                <w:i w:val="0"/>
                <w:color w:val="000000"/>
                <w:bdr w:val="none" w:sz="0" w:space="0" w:color="auto" w:frame="1"/>
              </w:rPr>
              <w:t>Приложение 14</w:t>
            </w:r>
            <w:r w:rsidR="004C03F8">
              <w:rPr>
                <w:rStyle w:val="af1"/>
                <w:i w:val="0"/>
                <w:color w:val="000000"/>
                <w:bdr w:val="none" w:sz="0" w:space="0" w:color="auto" w:frame="1"/>
              </w:rPr>
              <w:t xml:space="preserve">. </w:t>
            </w:r>
            <w:r w:rsidR="004C03F8" w:rsidRPr="00D61F09">
              <w:rPr>
                <w:rStyle w:val="af1"/>
                <w:i w:val="0"/>
                <w:color w:val="000000"/>
                <w:bdr w:val="none" w:sz="0" w:space="0" w:color="auto" w:frame="1"/>
              </w:rPr>
              <w:t>Анализ удовлетворенности пребывания детей</w:t>
            </w:r>
            <w:r w:rsidR="004C03F8">
              <w:rPr>
                <w:rStyle w:val="af1"/>
                <w:i w:val="0"/>
                <w:color w:val="000000"/>
                <w:bdr w:val="none" w:sz="0" w:space="0" w:color="auto" w:frame="1"/>
              </w:rPr>
              <w:t xml:space="preserve"> </w:t>
            </w:r>
            <w:r w:rsidR="004C03F8" w:rsidRPr="00D61F09">
              <w:rPr>
                <w:rStyle w:val="af1"/>
                <w:i w:val="0"/>
                <w:color w:val="000000"/>
                <w:bdr w:val="none" w:sz="0" w:space="0" w:color="auto" w:frame="1"/>
              </w:rPr>
              <w:t>на смене по</w:t>
            </w:r>
            <w:r w:rsidR="004C03F8" w:rsidRPr="00D61F09">
              <w:rPr>
                <w:rStyle w:val="af1"/>
                <w:color w:val="000000"/>
                <w:bdr w:val="none" w:sz="0" w:space="0" w:color="auto" w:frame="1"/>
              </w:rPr>
              <w:t xml:space="preserve"> </w:t>
            </w:r>
            <w:r w:rsidR="004C03F8" w:rsidRPr="00D61F09">
              <w:rPr>
                <w:rStyle w:val="af1"/>
                <w:i w:val="0"/>
                <w:color w:val="000000"/>
                <w:bdr w:val="none" w:sz="0" w:space="0" w:color="auto" w:frame="1"/>
              </w:rPr>
              <w:t>дополнительной</w:t>
            </w:r>
            <w:r w:rsidR="004C03F8" w:rsidRPr="00D61F09">
              <w:rPr>
                <w:i/>
              </w:rPr>
              <w:t xml:space="preserve"> </w:t>
            </w:r>
            <w:r w:rsidR="004C03F8" w:rsidRPr="00D61F09">
              <w:t>общеобразовательной -дополнительной общеразвивающей программе смены организации отдыха и досуга детей «В кадре событий»</w:t>
            </w:r>
            <w:r w:rsidR="004C03F8" w:rsidRPr="00D61F09">
              <w:rPr>
                <w:rFonts w:cs="Arial"/>
                <w:color w:val="000000"/>
                <w:sz w:val="28"/>
                <w:szCs w:val="28"/>
              </w:rPr>
              <w:t xml:space="preserve"> </w:t>
            </w:r>
            <w:r w:rsidR="004C03F8" w:rsidRPr="00D61F09">
              <w:rPr>
                <w:rStyle w:val="af1"/>
                <w:i w:val="0"/>
                <w:color w:val="000000"/>
                <w:bdr w:val="none" w:sz="0" w:space="0" w:color="auto" w:frame="1"/>
              </w:rPr>
              <w:t xml:space="preserve">в ДОЛ «Чайка» </w:t>
            </w:r>
            <w:r w:rsidR="004C03F8">
              <w:rPr>
                <w:rStyle w:val="af1"/>
                <w:i w:val="0"/>
                <w:color w:val="000000"/>
                <w:bdr w:val="none" w:sz="0" w:space="0" w:color="auto" w:frame="1"/>
              </w:rPr>
              <w:t>………………………</w:t>
            </w:r>
            <w:r>
              <w:rPr>
                <w:rStyle w:val="af1"/>
                <w:i w:val="0"/>
                <w:color w:val="000000"/>
                <w:bdr w:val="none" w:sz="0" w:space="0" w:color="auto" w:frame="1"/>
              </w:rPr>
              <w:t>………………………………………………………………</w:t>
            </w:r>
          </w:p>
          <w:p w:rsidR="004C03F8" w:rsidRDefault="00B433BA" w:rsidP="004C03F8">
            <w:pPr>
              <w:pStyle w:val="ab"/>
              <w:shd w:val="clear" w:color="auto" w:fill="FFFFFF"/>
              <w:spacing w:before="0" w:beforeAutospacing="0" w:after="0" w:afterAutospacing="0" w:line="360" w:lineRule="auto"/>
              <w:rPr>
                <w:rStyle w:val="af1"/>
                <w:i w:val="0"/>
                <w:color w:val="000000"/>
                <w:bdr w:val="none" w:sz="0" w:space="0" w:color="auto" w:frame="1"/>
              </w:rPr>
            </w:pPr>
            <w:r>
              <w:rPr>
                <w:rStyle w:val="af1"/>
                <w:i w:val="0"/>
                <w:color w:val="000000"/>
                <w:bdr w:val="none" w:sz="0" w:space="0" w:color="auto" w:frame="1"/>
              </w:rPr>
              <w:t>Приложение 15</w:t>
            </w:r>
            <w:r w:rsidR="004C03F8" w:rsidRPr="00D61F09">
              <w:rPr>
                <w:rStyle w:val="af1"/>
                <w:i w:val="0"/>
                <w:color w:val="000000"/>
                <w:bdr w:val="none" w:sz="0" w:space="0" w:color="auto" w:frame="1"/>
              </w:rPr>
              <w:t>. Периодические издания</w:t>
            </w:r>
            <w:r w:rsidR="004C03F8">
              <w:rPr>
                <w:rStyle w:val="af1"/>
                <w:i w:val="0"/>
                <w:color w:val="000000"/>
                <w:bdr w:val="none" w:sz="0" w:space="0" w:color="auto" w:frame="1"/>
              </w:rPr>
              <w:t xml:space="preserve"> …………………………</w:t>
            </w:r>
            <w:r>
              <w:rPr>
                <w:rStyle w:val="af1"/>
                <w:i w:val="0"/>
                <w:color w:val="000000"/>
                <w:bdr w:val="none" w:sz="0" w:space="0" w:color="auto" w:frame="1"/>
              </w:rPr>
              <w:t>………………………</w:t>
            </w:r>
          </w:p>
          <w:p w:rsidR="004C03F8" w:rsidRDefault="00B433BA" w:rsidP="004C03F8">
            <w:pPr>
              <w:shd w:val="clear" w:color="auto" w:fill="FFFFFF"/>
              <w:tabs>
                <w:tab w:val="left" w:pos="759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Приложение 16</w:t>
            </w:r>
            <w:r w:rsidR="004C03F8">
              <w:rPr>
                <w:rFonts w:ascii="Times New Roman" w:hAnsi="Times New Roman" w:cs="Times New Roman"/>
                <w:color w:val="000000"/>
                <w:sz w:val="24"/>
                <w:szCs w:val="24"/>
              </w:rPr>
              <w:t xml:space="preserve">. </w:t>
            </w:r>
            <w:r w:rsidR="004C03F8" w:rsidRPr="00CA19E6">
              <w:rPr>
                <w:rFonts w:ascii="Times New Roman" w:hAnsi="Times New Roman" w:cs="Times New Roman"/>
                <w:color w:val="000000"/>
                <w:sz w:val="24"/>
                <w:szCs w:val="24"/>
              </w:rPr>
              <w:t>Фото и видеоматериалы о смене «В кадре событий»</w:t>
            </w:r>
            <w:r>
              <w:rPr>
                <w:rFonts w:ascii="Times New Roman" w:hAnsi="Times New Roman" w:cs="Times New Roman"/>
                <w:color w:val="000000"/>
                <w:sz w:val="24"/>
                <w:szCs w:val="24"/>
              </w:rPr>
              <w:t xml:space="preserve"> </w:t>
            </w:r>
            <w:r w:rsidR="004C03F8">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4C03F8" w:rsidRDefault="00B433BA" w:rsidP="004C03F8">
            <w:pPr>
              <w:tabs>
                <w:tab w:val="left" w:pos="360"/>
              </w:tabs>
              <w:spacing w:line="360" w:lineRule="auto"/>
              <w:ind w:left="35"/>
              <w:jc w:val="both"/>
              <w:rPr>
                <w:rFonts w:ascii="Times New Roman" w:hAnsi="Times New Roman" w:cs="Times New Roman"/>
                <w:sz w:val="24"/>
                <w:szCs w:val="24"/>
              </w:rPr>
            </w:pPr>
            <w:r>
              <w:rPr>
                <w:rFonts w:ascii="Times New Roman" w:hAnsi="Times New Roman" w:cs="Times New Roman"/>
                <w:color w:val="000000"/>
                <w:sz w:val="24"/>
                <w:szCs w:val="24"/>
              </w:rPr>
              <w:t>Приложение 17</w:t>
            </w:r>
            <w:r w:rsidR="004C03F8">
              <w:rPr>
                <w:rFonts w:ascii="Times New Roman" w:hAnsi="Times New Roman" w:cs="Times New Roman"/>
                <w:color w:val="000000"/>
                <w:sz w:val="24"/>
                <w:szCs w:val="24"/>
              </w:rPr>
              <w:t xml:space="preserve">. </w:t>
            </w:r>
            <w:r w:rsidR="004C03F8" w:rsidRPr="00CA19E6">
              <w:rPr>
                <w:rFonts w:ascii="Times New Roman" w:hAnsi="Times New Roman" w:cs="Times New Roman"/>
                <w:color w:val="000000"/>
                <w:sz w:val="24"/>
                <w:szCs w:val="24"/>
              </w:rPr>
              <w:t>Отзыв родителей о смене «В кадре событий»</w:t>
            </w:r>
            <w:r w:rsidR="004C03F8">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
          <w:p w:rsidR="0071671B" w:rsidRDefault="0071671B" w:rsidP="0071671B">
            <w:pPr>
              <w:tabs>
                <w:tab w:val="left" w:pos="360"/>
              </w:tabs>
              <w:spacing w:line="360" w:lineRule="auto"/>
              <w:ind w:left="35"/>
              <w:jc w:val="both"/>
              <w:rPr>
                <w:rFonts w:ascii="Times New Roman" w:hAnsi="Times New Roman" w:cs="Times New Roman"/>
                <w:sz w:val="24"/>
                <w:szCs w:val="24"/>
              </w:rPr>
            </w:pPr>
          </w:p>
          <w:p w:rsidR="0071671B" w:rsidRDefault="0071671B" w:rsidP="0071671B">
            <w:pPr>
              <w:tabs>
                <w:tab w:val="left" w:pos="360"/>
              </w:tabs>
              <w:spacing w:line="360" w:lineRule="auto"/>
              <w:ind w:left="35"/>
              <w:jc w:val="both"/>
              <w:rPr>
                <w:rFonts w:ascii="Times New Roman" w:hAnsi="Times New Roman" w:cs="Times New Roman"/>
                <w:sz w:val="24"/>
                <w:szCs w:val="24"/>
              </w:rPr>
            </w:pPr>
          </w:p>
          <w:p w:rsidR="0071671B" w:rsidRDefault="0071671B" w:rsidP="0071671B">
            <w:pPr>
              <w:tabs>
                <w:tab w:val="left" w:pos="360"/>
              </w:tabs>
              <w:spacing w:line="360" w:lineRule="auto"/>
              <w:ind w:left="35"/>
              <w:jc w:val="both"/>
              <w:rPr>
                <w:rFonts w:ascii="Times New Roman" w:hAnsi="Times New Roman" w:cs="Times New Roman"/>
                <w:sz w:val="24"/>
                <w:szCs w:val="24"/>
              </w:rPr>
            </w:pPr>
          </w:p>
          <w:p w:rsidR="0071671B" w:rsidRDefault="0071671B" w:rsidP="0071671B">
            <w:pPr>
              <w:tabs>
                <w:tab w:val="left" w:pos="360"/>
              </w:tabs>
              <w:spacing w:line="360" w:lineRule="auto"/>
              <w:ind w:left="35"/>
              <w:jc w:val="both"/>
              <w:rPr>
                <w:rFonts w:ascii="Times New Roman" w:hAnsi="Times New Roman" w:cs="Times New Roman"/>
                <w:sz w:val="24"/>
                <w:szCs w:val="24"/>
              </w:rPr>
            </w:pPr>
          </w:p>
          <w:p w:rsidR="0071671B" w:rsidRDefault="0071671B" w:rsidP="0071671B">
            <w:pPr>
              <w:tabs>
                <w:tab w:val="left" w:pos="360"/>
              </w:tabs>
              <w:spacing w:line="360" w:lineRule="auto"/>
              <w:ind w:left="35"/>
              <w:jc w:val="both"/>
              <w:rPr>
                <w:rFonts w:ascii="Times New Roman" w:hAnsi="Times New Roman" w:cs="Times New Roman"/>
                <w:sz w:val="24"/>
                <w:szCs w:val="24"/>
              </w:rPr>
            </w:pPr>
          </w:p>
          <w:p w:rsidR="0071671B" w:rsidRDefault="0071671B" w:rsidP="0071671B">
            <w:pPr>
              <w:tabs>
                <w:tab w:val="left" w:pos="360"/>
              </w:tabs>
              <w:spacing w:line="360" w:lineRule="auto"/>
              <w:ind w:left="35"/>
              <w:jc w:val="both"/>
              <w:rPr>
                <w:rFonts w:ascii="Times New Roman" w:hAnsi="Times New Roman" w:cs="Times New Roman"/>
                <w:sz w:val="24"/>
                <w:szCs w:val="24"/>
              </w:rPr>
            </w:pPr>
          </w:p>
          <w:p w:rsidR="0071671B" w:rsidRDefault="0071671B" w:rsidP="0071671B">
            <w:pPr>
              <w:tabs>
                <w:tab w:val="left" w:pos="360"/>
              </w:tabs>
              <w:spacing w:line="360" w:lineRule="auto"/>
              <w:ind w:left="35"/>
              <w:jc w:val="both"/>
              <w:rPr>
                <w:rFonts w:ascii="Times New Roman" w:hAnsi="Times New Roman" w:cs="Times New Roman"/>
                <w:sz w:val="24"/>
                <w:szCs w:val="24"/>
              </w:rPr>
            </w:pPr>
          </w:p>
          <w:p w:rsidR="0071671B" w:rsidRDefault="0071671B" w:rsidP="00B433BA">
            <w:pPr>
              <w:tabs>
                <w:tab w:val="left" w:pos="360"/>
              </w:tabs>
              <w:spacing w:line="360" w:lineRule="auto"/>
              <w:jc w:val="both"/>
              <w:rPr>
                <w:rFonts w:ascii="Times New Roman" w:hAnsi="Times New Roman" w:cs="Times New Roman"/>
                <w:sz w:val="24"/>
                <w:szCs w:val="24"/>
              </w:rPr>
            </w:pPr>
          </w:p>
          <w:p w:rsidR="00B433BA" w:rsidRPr="0071671B" w:rsidRDefault="00B433BA" w:rsidP="00B433BA">
            <w:pPr>
              <w:tabs>
                <w:tab w:val="left" w:pos="360"/>
              </w:tabs>
              <w:spacing w:line="360" w:lineRule="auto"/>
              <w:jc w:val="both"/>
              <w:rPr>
                <w:rFonts w:ascii="Times New Roman" w:hAnsi="Times New Roman" w:cs="Times New Roman"/>
                <w:sz w:val="24"/>
                <w:szCs w:val="24"/>
              </w:rPr>
            </w:pPr>
            <w:bookmarkStart w:id="0" w:name="_GoBack"/>
            <w:bookmarkEnd w:id="0"/>
          </w:p>
        </w:tc>
        <w:tc>
          <w:tcPr>
            <w:tcW w:w="648" w:type="dxa"/>
          </w:tcPr>
          <w:p w:rsidR="008F72F2" w:rsidRPr="0071671B" w:rsidRDefault="008F72F2" w:rsidP="0071671B">
            <w:pPr>
              <w:widowControl w:val="0"/>
              <w:tabs>
                <w:tab w:val="left" w:pos="720"/>
              </w:tabs>
              <w:spacing w:line="360" w:lineRule="auto"/>
              <w:rPr>
                <w:rFonts w:ascii="Times New Roman" w:hAnsi="Times New Roman" w:cs="Times New Roman"/>
                <w:caps/>
                <w:sz w:val="24"/>
                <w:szCs w:val="24"/>
              </w:rPr>
            </w:pPr>
          </w:p>
          <w:p w:rsidR="00FE2ED8"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34</w:t>
            </w: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63</w:t>
            </w:r>
          </w:p>
          <w:p w:rsidR="00546123" w:rsidRPr="0071671B" w:rsidRDefault="00546123" w:rsidP="0071671B">
            <w:pPr>
              <w:widowControl w:val="0"/>
              <w:tabs>
                <w:tab w:val="left" w:pos="720"/>
              </w:tabs>
              <w:spacing w:line="360" w:lineRule="auto"/>
              <w:rPr>
                <w:rFonts w:ascii="Times New Roman" w:hAnsi="Times New Roman" w:cs="Times New Roman"/>
                <w:caps/>
                <w:sz w:val="24"/>
                <w:szCs w:val="24"/>
              </w:rPr>
            </w:pPr>
          </w:p>
          <w:p w:rsidR="00546123" w:rsidRPr="0071671B" w:rsidRDefault="00546123" w:rsidP="0071671B">
            <w:pPr>
              <w:widowControl w:val="0"/>
              <w:tabs>
                <w:tab w:val="left" w:pos="720"/>
              </w:tabs>
              <w:spacing w:line="360" w:lineRule="auto"/>
              <w:rPr>
                <w:rFonts w:ascii="Times New Roman" w:hAnsi="Times New Roman" w:cs="Times New Roman"/>
                <w:caps/>
                <w:sz w:val="24"/>
                <w:szCs w:val="24"/>
              </w:rPr>
            </w:pPr>
          </w:p>
          <w:p w:rsidR="00546123" w:rsidRPr="0071671B" w:rsidRDefault="00546123" w:rsidP="0071671B">
            <w:pPr>
              <w:widowControl w:val="0"/>
              <w:tabs>
                <w:tab w:val="left" w:pos="720"/>
              </w:tabs>
              <w:spacing w:line="360" w:lineRule="auto"/>
              <w:rPr>
                <w:rFonts w:ascii="Times New Roman" w:hAnsi="Times New Roman" w:cs="Times New Roman"/>
                <w:caps/>
                <w:sz w:val="24"/>
                <w:szCs w:val="24"/>
              </w:rPr>
            </w:pPr>
          </w:p>
          <w:p w:rsidR="00546123" w:rsidRPr="0071671B" w:rsidRDefault="00546123" w:rsidP="0071671B">
            <w:pPr>
              <w:widowControl w:val="0"/>
              <w:tabs>
                <w:tab w:val="left" w:pos="720"/>
              </w:tabs>
              <w:spacing w:line="360" w:lineRule="auto"/>
              <w:rPr>
                <w:rFonts w:ascii="Times New Roman" w:hAnsi="Times New Roman" w:cs="Times New Roman"/>
                <w:caps/>
                <w:sz w:val="24"/>
                <w:szCs w:val="24"/>
              </w:rPr>
            </w:pP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70</w:t>
            </w:r>
          </w:p>
          <w:p w:rsidR="00546123" w:rsidRPr="0071671B" w:rsidRDefault="00546123" w:rsidP="0071671B">
            <w:pPr>
              <w:widowControl w:val="0"/>
              <w:tabs>
                <w:tab w:val="left" w:pos="720"/>
              </w:tabs>
              <w:spacing w:line="360" w:lineRule="auto"/>
              <w:rPr>
                <w:rFonts w:ascii="Times New Roman" w:hAnsi="Times New Roman" w:cs="Times New Roman"/>
                <w:caps/>
                <w:sz w:val="24"/>
                <w:szCs w:val="24"/>
              </w:rPr>
            </w:pP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75</w:t>
            </w:r>
          </w:p>
          <w:p w:rsidR="00546123" w:rsidRPr="0071671B" w:rsidRDefault="00546123" w:rsidP="0071671B">
            <w:pPr>
              <w:widowControl w:val="0"/>
              <w:tabs>
                <w:tab w:val="left" w:pos="720"/>
              </w:tabs>
              <w:spacing w:line="360" w:lineRule="auto"/>
              <w:rPr>
                <w:rFonts w:ascii="Times New Roman" w:hAnsi="Times New Roman" w:cs="Times New Roman"/>
                <w:caps/>
                <w:sz w:val="24"/>
                <w:szCs w:val="24"/>
              </w:rPr>
            </w:pP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76</w:t>
            </w:r>
          </w:p>
          <w:p w:rsidR="00546123" w:rsidRPr="0071671B" w:rsidRDefault="00546123" w:rsidP="0071671B">
            <w:pPr>
              <w:widowControl w:val="0"/>
              <w:tabs>
                <w:tab w:val="left" w:pos="720"/>
              </w:tabs>
              <w:spacing w:line="360" w:lineRule="auto"/>
              <w:rPr>
                <w:rFonts w:ascii="Times New Roman" w:hAnsi="Times New Roman" w:cs="Times New Roman"/>
                <w:caps/>
                <w:sz w:val="24"/>
                <w:szCs w:val="24"/>
              </w:rPr>
            </w:pP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77</w:t>
            </w:r>
          </w:p>
          <w:p w:rsidR="00546123" w:rsidRPr="0071671B" w:rsidRDefault="00546123" w:rsidP="0071671B">
            <w:pPr>
              <w:widowControl w:val="0"/>
              <w:tabs>
                <w:tab w:val="left" w:pos="720"/>
              </w:tabs>
              <w:spacing w:line="360" w:lineRule="auto"/>
              <w:rPr>
                <w:rFonts w:ascii="Times New Roman" w:hAnsi="Times New Roman" w:cs="Times New Roman"/>
                <w:caps/>
                <w:sz w:val="24"/>
                <w:szCs w:val="24"/>
              </w:rPr>
            </w:pP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79</w:t>
            </w: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81</w:t>
            </w: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83</w:t>
            </w:r>
          </w:p>
          <w:p w:rsidR="00546123" w:rsidRP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84</w:t>
            </w:r>
          </w:p>
          <w:p w:rsidR="0071671B"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85</w:t>
            </w:r>
          </w:p>
          <w:p w:rsidR="00574D07" w:rsidRDefault="00574D07"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87</w:t>
            </w:r>
          </w:p>
          <w:p w:rsidR="00B433BA" w:rsidRDefault="00B433BA" w:rsidP="0071671B">
            <w:pPr>
              <w:widowControl w:val="0"/>
              <w:tabs>
                <w:tab w:val="left" w:pos="720"/>
              </w:tabs>
              <w:spacing w:line="360" w:lineRule="auto"/>
              <w:rPr>
                <w:rFonts w:ascii="Times New Roman" w:hAnsi="Times New Roman" w:cs="Times New Roman"/>
                <w:caps/>
                <w:sz w:val="24"/>
                <w:szCs w:val="24"/>
              </w:rPr>
            </w:pPr>
          </w:p>
          <w:p w:rsidR="00B433BA" w:rsidRDefault="00B433BA" w:rsidP="0071671B">
            <w:pPr>
              <w:widowControl w:val="0"/>
              <w:tabs>
                <w:tab w:val="left" w:pos="720"/>
              </w:tabs>
              <w:spacing w:line="360" w:lineRule="auto"/>
              <w:rPr>
                <w:rFonts w:ascii="Times New Roman" w:hAnsi="Times New Roman" w:cs="Times New Roman"/>
                <w:caps/>
                <w:sz w:val="24"/>
                <w:szCs w:val="24"/>
              </w:rPr>
            </w:pPr>
          </w:p>
          <w:p w:rsidR="00B433BA" w:rsidRDefault="00B433BA" w:rsidP="0071671B">
            <w:pPr>
              <w:widowControl w:val="0"/>
              <w:tabs>
                <w:tab w:val="left" w:pos="720"/>
              </w:tabs>
              <w:spacing w:line="360" w:lineRule="auto"/>
              <w:rPr>
                <w:rFonts w:ascii="Times New Roman" w:hAnsi="Times New Roman" w:cs="Times New Roman"/>
                <w:caps/>
                <w:sz w:val="24"/>
                <w:szCs w:val="24"/>
              </w:rPr>
            </w:pPr>
          </w:p>
          <w:p w:rsidR="00B433BA" w:rsidRDefault="00B433BA" w:rsidP="0071671B">
            <w:pPr>
              <w:widowControl w:val="0"/>
              <w:tabs>
                <w:tab w:val="left" w:pos="720"/>
              </w:tabs>
              <w:spacing w:line="360" w:lineRule="auto"/>
              <w:rPr>
                <w:rFonts w:ascii="Times New Roman" w:hAnsi="Times New Roman" w:cs="Times New Roman"/>
                <w:caps/>
                <w:sz w:val="24"/>
                <w:szCs w:val="24"/>
              </w:rPr>
            </w:pPr>
          </w:p>
          <w:p w:rsidR="00B433BA" w:rsidRDefault="00B433BA"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90</w:t>
            </w:r>
          </w:p>
          <w:p w:rsidR="00B433BA" w:rsidRDefault="00B433BA" w:rsidP="0071671B">
            <w:pPr>
              <w:widowControl w:val="0"/>
              <w:tabs>
                <w:tab w:val="left" w:pos="720"/>
              </w:tabs>
              <w:spacing w:line="360" w:lineRule="auto"/>
              <w:rPr>
                <w:rFonts w:ascii="Times New Roman" w:hAnsi="Times New Roman" w:cs="Times New Roman"/>
                <w:caps/>
                <w:sz w:val="24"/>
                <w:szCs w:val="24"/>
              </w:rPr>
            </w:pPr>
          </w:p>
          <w:p w:rsidR="00B433BA" w:rsidRDefault="00B433BA" w:rsidP="0071671B">
            <w:pPr>
              <w:widowControl w:val="0"/>
              <w:tabs>
                <w:tab w:val="left" w:pos="720"/>
              </w:tabs>
              <w:spacing w:line="360" w:lineRule="auto"/>
              <w:rPr>
                <w:rFonts w:ascii="Times New Roman" w:hAnsi="Times New Roman" w:cs="Times New Roman"/>
                <w:caps/>
                <w:sz w:val="24"/>
                <w:szCs w:val="24"/>
              </w:rPr>
            </w:pPr>
          </w:p>
          <w:p w:rsidR="00B433BA" w:rsidRDefault="00B433BA" w:rsidP="0071671B">
            <w:pPr>
              <w:widowControl w:val="0"/>
              <w:tabs>
                <w:tab w:val="left" w:pos="720"/>
              </w:tabs>
              <w:spacing w:line="360" w:lineRule="auto"/>
              <w:rPr>
                <w:rFonts w:ascii="Times New Roman" w:hAnsi="Times New Roman" w:cs="Times New Roman"/>
                <w:caps/>
                <w:sz w:val="24"/>
                <w:szCs w:val="24"/>
              </w:rPr>
            </w:pPr>
          </w:p>
          <w:p w:rsidR="00B433BA" w:rsidRDefault="00B433BA"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92</w:t>
            </w:r>
          </w:p>
          <w:p w:rsidR="00B433BA" w:rsidRDefault="00B433BA"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97</w:t>
            </w:r>
          </w:p>
          <w:p w:rsidR="00B433BA" w:rsidRDefault="00B433BA"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98</w:t>
            </w:r>
          </w:p>
          <w:p w:rsidR="00B433BA" w:rsidRPr="0071671B" w:rsidRDefault="00B433BA" w:rsidP="0071671B">
            <w:pPr>
              <w:widowControl w:val="0"/>
              <w:tabs>
                <w:tab w:val="left" w:pos="720"/>
              </w:tabs>
              <w:spacing w:line="360" w:lineRule="auto"/>
              <w:rPr>
                <w:rFonts w:ascii="Times New Roman" w:hAnsi="Times New Roman" w:cs="Times New Roman"/>
                <w:caps/>
                <w:sz w:val="24"/>
                <w:szCs w:val="24"/>
              </w:rPr>
            </w:pPr>
            <w:r>
              <w:rPr>
                <w:rFonts w:ascii="Times New Roman" w:hAnsi="Times New Roman" w:cs="Times New Roman"/>
                <w:caps/>
                <w:sz w:val="24"/>
                <w:szCs w:val="24"/>
              </w:rPr>
              <w:t>99</w:t>
            </w:r>
          </w:p>
        </w:tc>
      </w:tr>
    </w:tbl>
    <w:p w:rsidR="00790F7B" w:rsidRPr="0071671B" w:rsidRDefault="00790F7B" w:rsidP="0071671B">
      <w:pPr>
        <w:pStyle w:val="aa"/>
        <w:numPr>
          <w:ilvl w:val="0"/>
          <w:numId w:val="30"/>
        </w:numPr>
        <w:spacing w:after="0" w:line="360" w:lineRule="auto"/>
        <w:jc w:val="center"/>
        <w:rPr>
          <w:rFonts w:ascii="Times New Roman" w:eastAsia="Times New Roman" w:hAnsi="Times New Roman" w:cs="Times New Roman"/>
          <w:b/>
          <w:bCs/>
          <w:iCs/>
          <w:sz w:val="24"/>
          <w:szCs w:val="24"/>
        </w:rPr>
      </w:pPr>
      <w:r w:rsidRPr="0071671B">
        <w:rPr>
          <w:rFonts w:ascii="Times New Roman" w:eastAsia="Times New Roman" w:hAnsi="Times New Roman" w:cs="Times New Roman"/>
          <w:b/>
          <w:bCs/>
          <w:iCs/>
          <w:sz w:val="24"/>
          <w:szCs w:val="24"/>
        </w:rPr>
        <w:lastRenderedPageBreak/>
        <w:t>ИНФОРМАЦИОННАЯ КАРТА</w:t>
      </w:r>
    </w:p>
    <w:p w:rsidR="00790F7B" w:rsidRPr="0071671B" w:rsidRDefault="00790F7B" w:rsidP="0071671B">
      <w:pPr>
        <w:pStyle w:val="aa"/>
        <w:spacing w:after="0" w:line="360" w:lineRule="auto"/>
        <w:rPr>
          <w:rFonts w:ascii="Times New Roman" w:eastAsia="Times New Roman" w:hAnsi="Times New Roman" w:cs="Times New Roman"/>
          <w:b/>
          <w:bCs/>
          <w:iCs/>
          <w:sz w:val="24"/>
          <w:szCs w:val="24"/>
        </w:rPr>
      </w:pPr>
    </w:p>
    <w:tbl>
      <w:tblPr>
        <w:tblStyle w:val="11"/>
        <w:tblW w:w="9337" w:type="dxa"/>
        <w:jc w:val="center"/>
        <w:tblLook w:val="04A0" w:firstRow="1" w:lastRow="0" w:firstColumn="1" w:lastColumn="0" w:noHBand="0" w:noVBand="1"/>
      </w:tblPr>
      <w:tblGrid>
        <w:gridCol w:w="2822"/>
        <w:gridCol w:w="6515"/>
      </w:tblGrid>
      <w:tr w:rsidR="00556BB6" w:rsidRPr="0071671B" w:rsidTr="00925030">
        <w:trPr>
          <w:trHeight w:val="450"/>
          <w:jc w:val="center"/>
        </w:trPr>
        <w:tc>
          <w:tcPr>
            <w:tcW w:w="2822" w:type="dxa"/>
            <w:hideMark/>
          </w:tcPr>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Адрес, телефон</w:t>
            </w:r>
          </w:p>
        </w:tc>
        <w:tc>
          <w:tcPr>
            <w:tcW w:w="6515" w:type="dxa"/>
            <w:hideMark/>
          </w:tcPr>
          <w:p w:rsidR="00556BB6" w:rsidRPr="0071671B" w:rsidRDefault="00556BB6" w:rsidP="0071671B">
            <w:pPr>
              <w:pStyle w:val="a7"/>
              <w:spacing w:line="360" w:lineRule="auto"/>
              <w:jc w:val="both"/>
              <w:rPr>
                <w:rFonts w:ascii="Times New Roman" w:hAnsi="Times New Roman"/>
                <w:bCs/>
                <w:sz w:val="24"/>
                <w:szCs w:val="24"/>
                <w:shd w:val="clear" w:color="auto" w:fill="FFFFFF"/>
              </w:rPr>
            </w:pPr>
            <w:r w:rsidRPr="0071671B">
              <w:rPr>
                <w:rFonts w:ascii="Times New Roman" w:hAnsi="Times New Roman"/>
                <w:bCs/>
                <w:sz w:val="24"/>
                <w:szCs w:val="24"/>
                <w:shd w:val="clear" w:color="auto" w:fill="FFFFFF"/>
              </w:rPr>
              <w:t>Республика Коми, Сыктывдинский район, м. Малая Слуда, с. Часово</w:t>
            </w:r>
          </w:p>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 xml:space="preserve">тел: 8 (82130) </w:t>
            </w:r>
            <w:r w:rsidRPr="0071671B">
              <w:rPr>
                <w:rFonts w:ascii="Times New Roman" w:hAnsi="Times New Roman"/>
                <w:bCs/>
                <w:sz w:val="24"/>
                <w:szCs w:val="24"/>
                <w:shd w:val="clear" w:color="auto" w:fill="FFFFFF"/>
              </w:rPr>
              <w:t>73212</w:t>
            </w:r>
          </w:p>
        </w:tc>
      </w:tr>
      <w:tr w:rsidR="00556BB6" w:rsidRPr="0071671B" w:rsidTr="00925030">
        <w:trPr>
          <w:trHeight w:val="450"/>
          <w:jc w:val="center"/>
        </w:trPr>
        <w:tc>
          <w:tcPr>
            <w:tcW w:w="2822" w:type="dxa"/>
            <w:hideMark/>
          </w:tcPr>
          <w:p w:rsidR="00556BB6" w:rsidRPr="0071671B" w:rsidRDefault="00556BB6" w:rsidP="0071671B">
            <w:pPr>
              <w:pStyle w:val="a7"/>
              <w:spacing w:line="360" w:lineRule="auto"/>
              <w:jc w:val="both"/>
              <w:rPr>
                <w:rFonts w:ascii="Times New Roman" w:hAnsi="Times New Roman"/>
                <w:sz w:val="24"/>
                <w:szCs w:val="24"/>
                <w:lang w:val="en-US"/>
              </w:rPr>
            </w:pPr>
            <w:r w:rsidRPr="0071671B">
              <w:rPr>
                <w:rFonts w:ascii="Times New Roman" w:hAnsi="Times New Roman"/>
                <w:sz w:val="24"/>
                <w:szCs w:val="24"/>
              </w:rPr>
              <w:t>Полное</w:t>
            </w:r>
          </w:p>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название программы</w:t>
            </w:r>
          </w:p>
        </w:tc>
        <w:tc>
          <w:tcPr>
            <w:tcW w:w="6515" w:type="dxa"/>
            <w:hideMark/>
          </w:tcPr>
          <w:p w:rsidR="00455BE8" w:rsidRPr="0071671B" w:rsidRDefault="00455BE8" w:rsidP="0071671B">
            <w:pPr>
              <w:spacing w:line="360" w:lineRule="auto"/>
              <w:jc w:val="both"/>
              <w:rPr>
                <w:rFonts w:ascii="Times New Roman" w:hAnsi="Times New Roman"/>
                <w:sz w:val="24"/>
                <w:szCs w:val="24"/>
              </w:rPr>
            </w:pPr>
            <w:r w:rsidRPr="0071671B">
              <w:rPr>
                <w:rFonts w:ascii="Times New Roman" w:hAnsi="Times New Roman"/>
                <w:sz w:val="24"/>
                <w:szCs w:val="24"/>
              </w:rPr>
              <w:t>Дополнительная общеобразовательная -</w:t>
            </w:r>
          </w:p>
          <w:p w:rsidR="00455BE8" w:rsidRPr="0071671B" w:rsidRDefault="00455BE8" w:rsidP="0071671B">
            <w:pPr>
              <w:spacing w:line="360" w:lineRule="auto"/>
              <w:jc w:val="both"/>
              <w:rPr>
                <w:rFonts w:ascii="Times New Roman" w:hAnsi="Times New Roman"/>
                <w:sz w:val="24"/>
                <w:szCs w:val="24"/>
              </w:rPr>
            </w:pPr>
            <w:r w:rsidRPr="0071671B">
              <w:rPr>
                <w:rFonts w:ascii="Times New Roman" w:hAnsi="Times New Roman"/>
                <w:sz w:val="24"/>
                <w:szCs w:val="24"/>
              </w:rPr>
              <w:t>дополнительная общеразвивающая программа</w:t>
            </w:r>
            <w:r w:rsidR="00774962" w:rsidRPr="0071671B">
              <w:rPr>
                <w:rFonts w:ascii="Times New Roman" w:hAnsi="Times New Roman"/>
                <w:sz w:val="24"/>
                <w:szCs w:val="24"/>
              </w:rPr>
              <w:t xml:space="preserve"> смены организации отдыха и досуга детей</w:t>
            </w:r>
          </w:p>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«В кадре событий»</w:t>
            </w:r>
          </w:p>
        </w:tc>
      </w:tr>
      <w:tr w:rsidR="00556BB6" w:rsidRPr="0071671B" w:rsidTr="00925030">
        <w:trPr>
          <w:trHeight w:val="450"/>
          <w:jc w:val="center"/>
        </w:trPr>
        <w:tc>
          <w:tcPr>
            <w:tcW w:w="2822" w:type="dxa"/>
            <w:hideMark/>
          </w:tcPr>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Место реализации</w:t>
            </w:r>
          </w:p>
        </w:tc>
        <w:tc>
          <w:tcPr>
            <w:tcW w:w="6515" w:type="dxa"/>
            <w:hideMark/>
          </w:tcPr>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Детский оздоровительный лагерь «Чайка»</w:t>
            </w:r>
          </w:p>
          <w:p w:rsidR="00556BB6" w:rsidRPr="0071671B" w:rsidRDefault="00556BB6" w:rsidP="0071671B">
            <w:pPr>
              <w:pStyle w:val="a7"/>
              <w:spacing w:line="360" w:lineRule="auto"/>
              <w:jc w:val="both"/>
              <w:rPr>
                <w:rFonts w:ascii="Times New Roman" w:hAnsi="Times New Roman"/>
                <w:sz w:val="24"/>
                <w:szCs w:val="24"/>
              </w:rPr>
            </w:pPr>
          </w:p>
        </w:tc>
      </w:tr>
      <w:tr w:rsidR="00556BB6" w:rsidRPr="0071671B" w:rsidTr="00925030">
        <w:trPr>
          <w:trHeight w:val="450"/>
          <w:jc w:val="center"/>
        </w:trPr>
        <w:tc>
          <w:tcPr>
            <w:tcW w:w="2822" w:type="dxa"/>
            <w:hideMark/>
          </w:tcPr>
          <w:p w:rsidR="00556BB6" w:rsidRPr="0071671B" w:rsidRDefault="00556BB6" w:rsidP="0071671B">
            <w:pPr>
              <w:pStyle w:val="a7"/>
              <w:spacing w:line="360" w:lineRule="auto"/>
              <w:jc w:val="both"/>
              <w:rPr>
                <w:rFonts w:ascii="Times New Roman" w:hAnsi="Times New Roman"/>
                <w:sz w:val="24"/>
                <w:szCs w:val="24"/>
                <w:lang w:val="en-US"/>
              </w:rPr>
            </w:pPr>
            <w:r w:rsidRPr="0071671B">
              <w:rPr>
                <w:rFonts w:ascii="Times New Roman" w:hAnsi="Times New Roman"/>
                <w:sz w:val="24"/>
                <w:szCs w:val="24"/>
              </w:rPr>
              <w:t>Количество,</w:t>
            </w:r>
          </w:p>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возраст детей</w:t>
            </w:r>
          </w:p>
        </w:tc>
        <w:tc>
          <w:tcPr>
            <w:tcW w:w="6515" w:type="dxa"/>
            <w:hideMark/>
          </w:tcPr>
          <w:p w:rsidR="00556BB6" w:rsidRPr="0071671B" w:rsidRDefault="00830A27"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120</w:t>
            </w:r>
            <w:r w:rsidR="005B4BC0" w:rsidRPr="0071671B">
              <w:rPr>
                <w:rFonts w:ascii="Times New Roman" w:hAnsi="Times New Roman"/>
                <w:sz w:val="24"/>
                <w:szCs w:val="24"/>
              </w:rPr>
              <w:t xml:space="preserve"> </w:t>
            </w:r>
            <w:r w:rsidR="00556BB6" w:rsidRPr="0071671B">
              <w:rPr>
                <w:rFonts w:ascii="Times New Roman" w:hAnsi="Times New Roman"/>
                <w:sz w:val="24"/>
                <w:szCs w:val="24"/>
              </w:rPr>
              <w:t xml:space="preserve"> человек в одной смене,</w:t>
            </w:r>
          </w:p>
          <w:p w:rsidR="00556BB6" w:rsidRPr="0071671B" w:rsidRDefault="002A4417"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от</w:t>
            </w:r>
            <w:r w:rsidR="00030322" w:rsidRPr="0071671B">
              <w:rPr>
                <w:rFonts w:ascii="Times New Roman" w:hAnsi="Times New Roman"/>
                <w:sz w:val="24"/>
                <w:szCs w:val="24"/>
              </w:rPr>
              <w:t xml:space="preserve"> 6 до достижения 18 лет</w:t>
            </w:r>
          </w:p>
        </w:tc>
      </w:tr>
      <w:tr w:rsidR="00556BB6" w:rsidRPr="0071671B" w:rsidTr="00925030">
        <w:trPr>
          <w:trHeight w:val="450"/>
          <w:jc w:val="center"/>
        </w:trPr>
        <w:tc>
          <w:tcPr>
            <w:tcW w:w="2822" w:type="dxa"/>
            <w:hideMark/>
          </w:tcPr>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Сроки проведения, количество смен</w:t>
            </w:r>
          </w:p>
        </w:tc>
        <w:tc>
          <w:tcPr>
            <w:tcW w:w="6515" w:type="dxa"/>
            <w:hideMark/>
          </w:tcPr>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10.06.2021-23.06.2021 г.</w:t>
            </w:r>
          </w:p>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12.07.2021-25.07.2021 г.,</w:t>
            </w:r>
          </w:p>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2</w:t>
            </w:r>
            <w:r w:rsidR="00030322" w:rsidRPr="0071671B">
              <w:rPr>
                <w:rFonts w:ascii="Times New Roman" w:hAnsi="Times New Roman"/>
                <w:sz w:val="24"/>
                <w:szCs w:val="24"/>
              </w:rPr>
              <w:t xml:space="preserve"> смены</w:t>
            </w:r>
          </w:p>
        </w:tc>
      </w:tr>
      <w:tr w:rsidR="00556BB6" w:rsidRPr="0071671B" w:rsidTr="00925030">
        <w:trPr>
          <w:trHeight w:val="450"/>
          <w:jc w:val="center"/>
        </w:trPr>
        <w:tc>
          <w:tcPr>
            <w:tcW w:w="2822" w:type="dxa"/>
          </w:tcPr>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 xml:space="preserve">Страничка в </w:t>
            </w:r>
            <w:r w:rsidR="00FE2ED8" w:rsidRPr="0071671B">
              <w:rPr>
                <w:rFonts w:ascii="Times New Roman" w:hAnsi="Times New Roman"/>
                <w:sz w:val="24"/>
                <w:szCs w:val="24"/>
              </w:rPr>
              <w:t>В</w:t>
            </w:r>
            <w:r w:rsidRPr="0071671B">
              <w:rPr>
                <w:rFonts w:ascii="Times New Roman" w:hAnsi="Times New Roman"/>
                <w:sz w:val="24"/>
                <w:szCs w:val="24"/>
              </w:rPr>
              <w:t>Контакте</w:t>
            </w:r>
          </w:p>
        </w:tc>
        <w:tc>
          <w:tcPr>
            <w:tcW w:w="6515" w:type="dxa"/>
          </w:tcPr>
          <w:p w:rsidR="00556BB6" w:rsidRPr="0071671B" w:rsidRDefault="00A45C9A" w:rsidP="0071671B">
            <w:pPr>
              <w:spacing w:line="360" w:lineRule="auto"/>
              <w:jc w:val="both"/>
              <w:rPr>
                <w:rFonts w:ascii="Times New Roman" w:hAnsi="Times New Roman"/>
                <w:color w:val="000000" w:themeColor="text1"/>
                <w:sz w:val="24"/>
                <w:szCs w:val="24"/>
              </w:rPr>
            </w:pPr>
            <w:hyperlink r:id="rId12" w:history="1">
              <w:r w:rsidR="00556BB6" w:rsidRPr="0071671B">
                <w:rPr>
                  <w:rStyle w:val="ad"/>
                  <w:rFonts w:ascii="Times New Roman" w:eastAsia="Calibri" w:hAnsi="Times New Roman"/>
                  <w:bCs/>
                  <w:color w:val="000000" w:themeColor="text1"/>
                  <w:sz w:val="24"/>
                  <w:szCs w:val="24"/>
                  <w:u w:val="none"/>
                </w:rPr>
                <w:t>http://vk.com/chaika_rkomi</w:t>
              </w:r>
            </w:hyperlink>
          </w:p>
        </w:tc>
      </w:tr>
      <w:tr w:rsidR="00556BB6" w:rsidRPr="0071671B" w:rsidTr="00925030">
        <w:trPr>
          <w:trHeight w:val="450"/>
          <w:jc w:val="center"/>
        </w:trPr>
        <w:tc>
          <w:tcPr>
            <w:tcW w:w="2822" w:type="dxa"/>
          </w:tcPr>
          <w:p w:rsidR="00556BB6" w:rsidRPr="0071671B" w:rsidRDefault="00556BB6" w:rsidP="0071671B">
            <w:pPr>
              <w:pStyle w:val="a7"/>
              <w:spacing w:line="360" w:lineRule="auto"/>
              <w:jc w:val="both"/>
              <w:rPr>
                <w:rFonts w:ascii="Times New Roman" w:hAnsi="Times New Roman"/>
                <w:sz w:val="24"/>
                <w:szCs w:val="24"/>
              </w:rPr>
            </w:pPr>
            <w:r w:rsidRPr="0071671B">
              <w:rPr>
                <w:rFonts w:ascii="Times New Roman" w:hAnsi="Times New Roman"/>
                <w:sz w:val="24"/>
                <w:szCs w:val="24"/>
              </w:rPr>
              <w:t>Сайт</w:t>
            </w:r>
          </w:p>
        </w:tc>
        <w:tc>
          <w:tcPr>
            <w:tcW w:w="6515" w:type="dxa"/>
          </w:tcPr>
          <w:p w:rsidR="00556BB6" w:rsidRPr="0071671B" w:rsidRDefault="00A45C9A" w:rsidP="0071671B">
            <w:pPr>
              <w:spacing w:line="360" w:lineRule="auto"/>
              <w:jc w:val="both"/>
              <w:rPr>
                <w:rFonts w:ascii="Times New Roman" w:hAnsi="Times New Roman"/>
                <w:sz w:val="24"/>
                <w:szCs w:val="24"/>
              </w:rPr>
            </w:pPr>
            <w:hyperlink r:id="rId13" w:history="1">
              <w:r w:rsidR="00556BB6" w:rsidRPr="0071671B">
                <w:rPr>
                  <w:rStyle w:val="ad"/>
                  <w:rFonts w:ascii="Times New Roman" w:hAnsi="Times New Roman"/>
                  <w:color w:val="auto"/>
                  <w:sz w:val="24"/>
                  <w:szCs w:val="24"/>
                  <w:u w:val="none"/>
                </w:rPr>
                <w:t>http://komiturcenter.ru/</w:t>
              </w:r>
            </w:hyperlink>
          </w:p>
          <w:p w:rsidR="00556BB6" w:rsidRPr="0071671B" w:rsidRDefault="00A45C9A" w:rsidP="0071671B">
            <w:pPr>
              <w:pStyle w:val="a7"/>
              <w:spacing w:line="360" w:lineRule="auto"/>
              <w:jc w:val="both"/>
              <w:rPr>
                <w:rFonts w:ascii="Times New Roman" w:hAnsi="Times New Roman"/>
                <w:sz w:val="24"/>
                <w:szCs w:val="24"/>
              </w:rPr>
            </w:pPr>
            <w:hyperlink r:id="rId14" w:tgtFrame="_blank" w:history="1">
              <w:r w:rsidR="00556BB6" w:rsidRPr="0071671B">
                <w:rPr>
                  <w:rStyle w:val="ad"/>
                  <w:rFonts w:ascii="Times New Roman" w:hAnsi="Times New Roman"/>
                  <w:color w:val="auto"/>
                  <w:sz w:val="24"/>
                  <w:szCs w:val="24"/>
                  <w:u w:val="none"/>
                  <w:shd w:val="clear" w:color="auto" w:fill="FFFFFF"/>
                </w:rPr>
                <w:t>https://www.leto11.ru/</w:t>
              </w:r>
            </w:hyperlink>
          </w:p>
        </w:tc>
      </w:tr>
    </w:tbl>
    <w:p w:rsidR="00CA6939" w:rsidRPr="0071671B" w:rsidRDefault="00CA6939" w:rsidP="0071671B">
      <w:pPr>
        <w:tabs>
          <w:tab w:val="left" w:pos="1890"/>
        </w:tabs>
        <w:spacing w:after="0" w:line="360" w:lineRule="auto"/>
        <w:rPr>
          <w:rFonts w:ascii="Times New Roman" w:hAnsi="Times New Roman" w:cs="Times New Roman"/>
          <w:sz w:val="24"/>
          <w:szCs w:val="24"/>
        </w:rPr>
      </w:pPr>
    </w:p>
    <w:p w:rsidR="00790F7B" w:rsidRPr="0071671B" w:rsidRDefault="00790F7B" w:rsidP="0071671B">
      <w:pPr>
        <w:tabs>
          <w:tab w:val="left" w:pos="1890"/>
        </w:tabs>
        <w:spacing w:after="0" w:line="360" w:lineRule="auto"/>
        <w:rPr>
          <w:rFonts w:ascii="Times New Roman" w:hAnsi="Times New Roman" w:cs="Times New Roman"/>
          <w:sz w:val="24"/>
          <w:szCs w:val="24"/>
        </w:rPr>
      </w:pPr>
    </w:p>
    <w:p w:rsidR="00790F7B" w:rsidRPr="0071671B" w:rsidRDefault="00790F7B" w:rsidP="0071671B">
      <w:pPr>
        <w:tabs>
          <w:tab w:val="left" w:pos="1890"/>
        </w:tabs>
        <w:spacing w:after="0" w:line="360" w:lineRule="auto"/>
        <w:rPr>
          <w:rFonts w:ascii="Times New Roman" w:hAnsi="Times New Roman" w:cs="Times New Roman"/>
          <w:sz w:val="24"/>
          <w:szCs w:val="24"/>
        </w:rPr>
      </w:pPr>
    </w:p>
    <w:p w:rsidR="00790F7B" w:rsidRPr="0071671B" w:rsidRDefault="00790F7B" w:rsidP="0071671B">
      <w:pPr>
        <w:tabs>
          <w:tab w:val="left" w:pos="1890"/>
        </w:tabs>
        <w:spacing w:after="0" w:line="360" w:lineRule="auto"/>
        <w:rPr>
          <w:rFonts w:ascii="Times New Roman" w:hAnsi="Times New Roman" w:cs="Times New Roman"/>
          <w:sz w:val="24"/>
          <w:szCs w:val="24"/>
        </w:rPr>
      </w:pPr>
    </w:p>
    <w:p w:rsidR="00790F7B" w:rsidRPr="0071671B" w:rsidRDefault="00790F7B" w:rsidP="0071671B">
      <w:pPr>
        <w:tabs>
          <w:tab w:val="left" w:pos="1890"/>
        </w:tabs>
        <w:spacing w:after="0" w:line="360" w:lineRule="auto"/>
        <w:rPr>
          <w:rFonts w:ascii="Times New Roman" w:hAnsi="Times New Roman" w:cs="Times New Roman"/>
          <w:sz w:val="24"/>
          <w:szCs w:val="24"/>
        </w:rPr>
      </w:pPr>
    </w:p>
    <w:p w:rsidR="00602242" w:rsidRPr="0071671B" w:rsidRDefault="00602242" w:rsidP="0071671B">
      <w:pPr>
        <w:spacing w:after="0" w:line="360" w:lineRule="auto"/>
        <w:rPr>
          <w:rFonts w:ascii="Times New Roman" w:hAnsi="Times New Roman" w:cs="Times New Roman"/>
          <w:b/>
          <w:sz w:val="24"/>
          <w:szCs w:val="24"/>
        </w:rPr>
      </w:pPr>
    </w:p>
    <w:p w:rsidR="005B4BC0" w:rsidRPr="0071671B" w:rsidRDefault="005B4BC0" w:rsidP="0071671B">
      <w:pPr>
        <w:spacing w:after="0" w:line="360" w:lineRule="auto"/>
        <w:ind w:firstLine="567"/>
        <w:jc w:val="center"/>
        <w:rPr>
          <w:rFonts w:ascii="Times New Roman" w:hAnsi="Times New Roman" w:cs="Times New Roman"/>
          <w:b/>
          <w:sz w:val="24"/>
          <w:szCs w:val="24"/>
        </w:rPr>
      </w:pPr>
    </w:p>
    <w:p w:rsidR="005B4BC0" w:rsidRPr="0071671B" w:rsidRDefault="005B4BC0" w:rsidP="0071671B">
      <w:pPr>
        <w:spacing w:after="0" w:line="360" w:lineRule="auto"/>
        <w:ind w:firstLine="567"/>
        <w:jc w:val="center"/>
        <w:rPr>
          <w:rFonts w:ascii="Times New Roman" w:hAnsi="Times New Roman" w:cs="Times New Roman"/>
          <w:b/>
          <w:sz w:val="24"/>
          <w:szCs w:val="24"/>
        </w:rPr>
      </w:pPr>
    </w:p>
    <w:p w:rsidR="005B4BC0" w:rsidRPr="0071671B" w:rsidRDefault="005B4BC0" w:rsidP="0071671B">
      <w:pPr>
        <w:spacing w:after="0" w:line="360" w:lineRule="auto"/>
        <w:ind w:firstLine="567"/>
        <w:jc w:val="center"/>
        <w:rPr>
          <w:rFonts w:ascii="Times New Roman" w:hAnsi="Times New Roman" w:cs="Times New Roman"/>
          <w:b/>
          <w:sz w:val="24"/>
          <w:szCs w:val="24"/>
        </w:rPr>
      </w:pPr>
    </w:p>
    <w:p w:rsidR="00030322" w:rsidRPr="0071671B" w:rsidRDefault="00030322" w:rsidP="0071671B">
      <w:pPr>
        <w:spacing w:after="0" w:line="360" w:lineRule="auto"/>
        <w:ind w:firstLine="567"/>
        <w:jc w:val="center"/>
        <w:rPr>
          <w:rFonts w:ascii="Times New Roman" w:hAnsi="Times New Roman" w:cs="Times New Roman"/>
          <w:b/>
          <w:sz w:val="24"/>
          <w:szCs w:val="24"/>
        </w:rPr>
        <w:sectPr w:rsidR="00030322" w:rsidRPr="0071671B" w:rsidSect="00862284">
          <w:pgSz w:w="11900" w:h="16820"/>
          <w:pgMar w:top="800" w:right="880" w:bottom="900" w:left="1134" w:header="0" w:footer="715" w:gutter="0"/>
          <w:pgNumType w:start="2"/>
          <w:cols w:space="720"/>
          <w:docGrid w:linePitch="299"/>
        </w:sectPr>
      </w:pPr>
    </w:p>
    <w:p w:rsidR="00DE2C81" w:rsidRPr="0071671B" w:rsidRDefault="0011709F" w:rsidP="0071671B">
      <w:pPr>
        <w:spacing w:after="0" w:line="360" w:lineRule="auto"/>
        <w:ind w:firstLine="567"/>
        <w:jc w:val="center"/>
        <w:rPr>
          <w:rFonts w:ascii="Times New Roman" w:hAnsi="Times New Roman" w:cs="Times New Roman"/>
          <w:b/>
          <w:sz w:val="24"/>
          <w:szCs w:val="24"/>
        </w:rPr>
      </w:pPr>
      <w:r w:rsidRPr="0071671B">
        <w:rPr>
          <w:rFonts w:ascii="Times New Roman" w:hAnsi="Times New Roman" w:cs="Times New Roman"/>
          <w:b/>
          <w:sz w:val="24"/>
          <w:szCs w:val="24"/>
        </w:rPr>
        <w:lastRenderedPageBreak/>
        <w:t xml:space="preserve">2. </w:t>
      </w:r>
      <w:r w:rsidR="00DE2C81" w:rsidRPr="0071671B">
        <w:rPr>
          <w:rFonts w:ascii="Times New Roman" w:hAnsi="Times New Roman" w:cs="Times New Roman"/>
          <w:b/>
          <w:sz w:val="24"/>
          <w:szCs w:val="24"/>
        </w:rPr>
        <w:t>ПОЯСНИТЕЛЬНАЯ ЗАПИСКА</w:t>
      </w:r>
    </w:p>
    <w:p w:rsidR="0011709F" w:rsidRPr="0071671B" w:rsidRDefault="00CA7525" w:rsidP="0071671B">
      <w:pPr>
        <w:pStyle w:val="c6"/>
        <w:shd w:val="clear" w:color="auto" w:fill="FFFFFF"/>
        <w:spacing w:before="0" w:beforeAutospacing="0" w:after="0" w:afterAutospacing="0" w:line="360" w:lineRule="auto"/>
        <w:ind w:firstLine="567"/>
        <w:jc w:val="center"/>
        <w:rPr>
          <w:rStyle w:val="c3"/>
          <w:b/>
        </w:rPr>
      </w:pPr>
      <w:r w:rsidRPr="0071671B">
        <w:rPr>
          <w:rStyle w:val="c3"/>
          <w:b/>
        </w:rPr>
        <w:t>2.1</w:t>
      </w:r>
      <w:r w:rsidR="0011709F" w:rsidRPr="0071671B">
        <w:rPr>
          <w:rStyle w:val="c3"/>
          <w:b/>
        </w:rPr>
        <w:t>. Актуальность, новизна, педагогическая ц</w:t>
      </w:r>
      <w:r w:rsidR="005607EA" w:rsidRPr="0071671B">
        <w:rPr>
          <w:rStyle w:val="c3"/>
          <w:b/>
        </w:rPr>
        <w:t>елесообразность программы</w:t>
      </w:r>
    </w:p>
    <w:p w:rsidR="002B647C" w:rsidRPr="0071671B" w:rsidRDefault="002B647C" w:rsidP="0071671B">
      <w:pPr>
        <w:pStyle w:val="c6"/>
        <w:shd w:val="clear" w:color="auto" w:fill="FFFFFF"/>
        <w:spacing w:before="0" w:beforeAutospacing="0" w:after="0" w:afterAutospacing="0" w:line="360" w:lineRule="auto"/>
        <w:ind w:firstLine="567"/>
        <w:jc w:val="both"/>
      </w:pPr>
      <w:r w:rsidRPr="0071671B">
        <w:rPr>
          <w:rStyle w:val="c3"/>
        </w:rPr>
        <w:t>Организация отдыха и оздоровления детей – одна из приоритетных социальных задач современного общества. Актуальной и перспективной стратегией развития сферы детского отдыха и оздоровления сегодня является  оптимальное сочетание образования и оздоровления, направленное на формирование личностных компетенций ребенка.</w:t>
      </w:r>
    </w:p>
    <w:p w:rsidR="00A97039" w:rsidRPr="0071671B" w:rsidRDefault="002B647C" w:rsidP="0071671B">
      <w:pPr>
        <w:pStyle w:val="c6"/>
        <w:shd w:val="clear" w:color="auto" w:fill="FFFFFF"/>
        <w:spacing w:before="0" w:beforeAutospacing="0" w:after="0" w:afterAutospacing="0" w:line="360" w:lineRule="auto"/>
        <w:ind w:firstLine="567"/>
        <w:jc w:val="both"/>
        <w:rPr>
          <w:rStyle w:val="c3"/>
        </w:rPr>
      </w:pPr>
      <w:r w:rsidRPr="0071671B">
        <w:rPr>
          <w:rStyle w:val="c3"/>
        </w:rPr>
        <w:t> </w:t>
      </w:r>
      <w:r w:rsidR="00A97039" w:rsidRPr="0071671B">
        <w:rPr>
          <w:rFonts w:eastAsiaTheme="minorHAnsi"/>
          <w:shd w:val="clear" w:color="auto" w:fill="FFFFFF"/>
          <w:lang w:eastAsia="en-US"/>
        </w:rPr>
        <w:t>Летние каникулы - самая лучшая и незабываемая пора для развития творческих способностей и совершенствования возможностей ребенка, вовлечения детей</w:t>
      </w:r>
      <w:r w:rsidR="00A73C32" w:rsidRPr="0071671B">
        <w:rPr>
          <w:rFonts w:eastAsiaTheme="minorHAnsi"/>
          <w:shd w:val="clear" w:color="auto" w:fill="FFFFFF"/>
          <w:lang w:eastAsia="en-US"/>
        </w:rPr>
        <w:t xml:space="preserve"> и подростков</w:t>
      </w:r>
      <w:r w:rsidR="00A97039" w:rsidRPr="0071671B">
        <w:rPr>
          <w:rFonts w:eastAsiaTheme="minorHAnsi"/>
          <w:shd w:val="clear" w:color="auto" w:fill="FFFFFF"/>
          <w:lang w:eastAsia="en-US"/>
        </w:rPr>
        <w:t xml:space="preserve"> в</w:t>
      </w:r>
      <w:r w:rsidR="00A97039" w:rsidRPr="0071671B">
        <w:rPr>
          <w:rFonts w:eastAsiaTheme="minorHAnsi"/>
          <w:lang w:eastAsia="en-US"/>
        </w:rPr>
        <w:t> </w:t>
      </w:r>
      <w:r w:rsidR="00A97039" w:rsidRPr="0071671B">
        <w:rPr>
          <w:rFonts w:eastAsiaTheme="minorHAnsi"/>
          <w:shd w:val="clear" w:color="auto" w:fill="FFFFFF"/>
          <w:lang w:eastAsia="en-US"/>
        </w:rPr>
        <w:t>новые социальные связи. Летние каникулы - это период, когда дети могут сделать свою жизнь полной интересных знакомств, полезных увлечений и занятий, могут многому научиться и с пользой провести время.</w:t>
      </w:r>
      <w:r w:rsidR="00A97039" w:rsidRPr="0071671B">
        <w:rPr>
          <w:rStyle w:val="c3"/>
        </w:rPr>
        <w:t xml:space="preserve"> </w:t>
      </w:r>
    </w:p>
    <w:p w:rsidR="009F4CD0" w:rsidRPr="0071671B" w:rsidRDefault="009F4CD0"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В школьном возрасте ребенок находится на границе между детством и взрослой жизнью, когда приоритетным направлением его интересов становятся личностные отношения, общение и самоопределение, у ребенка закладываются нравственные, моральные и культурные ценности, а родители и учителя способствуют определению его последующих жизненных ориентиров. </w:t>
      </w:r>
    </w:p>
    <w:p w:rsidR="00683B31" w:rsidRPr="0071671B" w:rsidRDefault="009F4CD0"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Дополнительное образование создает условия для развития интеллектуальных, творческих, аналитических и других способностей ребенка. Система же детских оздоровительных организаций является неотъемлемой частью системы дополнительного образования. В летний период, учитывая особенности пребывания ребенка в детских оздоровительных организациях - круглосуточное пребывание детей, позволяет полностью погрузить в профильность программы отдыха </w:t>
      </w:r>
      <w:r w:rsidR="008E5BBF" w:rsidRPr="0071671B">
        <w:rPr>
          <w:rFonts w:ascii="Times New Roman" w:hAnsi="Times New Roman" w:cs="Times New Roman"/>
          <w:sz w:val="24"/>
          <w:szCs w:val="24"/>
        </w:rPr>
        <w:t xml:space="preserve">и досуга </w:t>
      </w:r>
      <w:r w:rsidRPr="0071671B">
        <w:rPr>
          <w:rFonts w:ascii="Times New Roman" w:hAnsi="Times New Roman" w:cs="Times New Roman"/>
          <w:sz w:val="24"/>
          <w:szCs w:val="24"/>
        </w:rPr>
        <w:t>детей, а значит в полной мере, организовать досуг детей через деятельность, обеспечивающей ребёнку возможность для духовного, нравственного удовлетворения его творческих потребностей.</w:t>
      </w:r>
    </w:p>
    <w:p w:rsidR="000B3EF1" w:rsidRPr="0071671B" w:rsidRDefault="003F2265" w:rsidP="0071671B">
      <w:pPr>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Современный мир трудно представить без медиасредств массовой коммуникации (печать, пресса, телевидение, кинематограф, радио и система Интернет). Особую значимость в жизни человечества медиа приобрели за последние полвека. Медиа сегодня - одна из важнейших сфер в жизни людей всей планеты.</w:t>
      </w:r>
    </w:p>
    <w:p w:rsidR="000D467C" w:rsidRPr="0071671B" w:rsidRDefault="003F2265" w:rsidP="0071671B">
      <w:pPr>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sz w:val="24"/>
          <w:szCs w:val="24"/>
        </w:rPr>
        <w:t>Медиа, будучи одним из социальных институтов, выполняют заказ общества и отдельных социальных групп. Это и позволяет считать, что средства массовой коммуникации оказывают относительно направляемое влияние на социализацию</w:t>
      </w:r>
      <w:r w:rsidR="000B3EF1" w:rsidRPr="0071671B">
        <w:rPr>
          <w:rFonts w:ascii="Times New Roman" w:hAnsi="Times New Roman" w:cs="Times New Roman"/>
          <w:sz w:val="24"/>
          <w:szCs w:val="24"/>
        </w:rPr>
        <w:t xml:space="preserve"> личности</w:t>
      </w:r>
      <w:r w:rsidR="00773636" w:rsidRPr="0071671B">
        <w:rPr>
          <w:rFonts w:ascii="Times New Roman" w:hAnsi="Times New Roman" w:cs="Times New Roman"/>
          <w:sz w:val="24"/>
          <w:szCs w:val="24"/>
        </w:rPr>
        <w:t xml:space="preserve">. </w:t>
      </w:r>
      <w:r w:rsidR="00773636" w:rsidRPr="0071671B">
        <w:rPr>
          <w:rFonts w:ascii="Times New Roman" w:eastAsia="Times New Roman" w:hAnsi="Times New Roman" w:cs="Times New Roman"/>
          <w:color w:val="000000"/>
          <w:sz w:val="24"/>
          <w:szCs w:val="24"/>
        </w:rPr>
        <w:t>С</w:t>
      </w:r>
      <w:r w:rsidR="000B3EF1" w:rsidRPr="0071671B">
        <w:rPr>
          <w:rFonts w:ascii="Times New Roman" w:eastAsia="Times New Roman" w:hAnsi="Times New Roman" w:cs="Times New Roman"/>
          <w:color w:val="000000"/>
          <w:sz w:val="24"/>
          <w:szCs w:val="24"/>
        </w:rPr>
        <w:t xml:space="preserve"> помощью и на материале средств масс</w:t>
      </w:r>
      <w:r w:rsidR="00773636" w:rsidRPr="0071671B">
        <w:rPr>
          <w:rFonts w:ascii="Times New Roman" w:eastAsia="Times New Roman" w:hAnsi="Times New Roman" w:cs="Times New Roman"/>
          <w:color w:val="000000"/>
          <w:sz w:val="24"/>
          <w:szCs w:val="24"/>
        </w:rPr>
        <w:t>овой коммуникации (медиа)</w:t>
      </w:r>
      <w:r w:rsidR="00055625" w:rsidRPr="0071671B">
        <w:rPr>
          <w:rFonts w:ascii="Times New Roman" w:eastAsia="Times New Roman" w:hAnsi="Times New Roman" w:cs="Times New Roman"/>
          <w:color w:val="000000"/>
          <w:sz w:val="24"/>
          <w:szCs w:val="24"/>
        </w:rPr>
        <w:t xml:space="preserve"> </w:t>
      </w:r>
      <w:r w:rsidR="00773636" w:rsidRPr="0071671B">
        <w:rPr>
          <w:rFonts w:ascii="Times New Roman" w:eastAsia="Times New Roman" w:hAnsi="Times New Roman" w:cs="Times New Roman"/>
          <w:color w:val="000000"/>
          <w:sz w:val="24"/>
          <w:szCs w:val="24"/>
        </w:rPr>
        <w:t>формируется культура общения, творческие, коммуникативные способности, критическое мышление, умение</w:t>
      </w:r>
      <w:r w:rsidR="000B3EF1" w:rsidRPr="0071671B">
        <w:rPr>
          <w:rFonts w:ascii="Times New Roman" w:eastAsia="Times New Roman" w:hAnsi="Times New Roman" w:cs="Times New Roman"/>
          <w:color w:val="000000"/>
          <w:sz w:val="24"/>
          <w:szCs w:val="24"/>
        </w:rPr>
        <w:t xml:space="preserve"> полноценного восприятия, интерпретации, анализа и оценки медиатекстов, </w:t>
      </w:r>
      <w:r w:rsidR="00773636" w:rsidRPr="0071671B">
        <w:rPr>
          <w:rFonts w:ascii="Times New Roman" w:eastAsia="Times New Roman" w:hAnsi="Times New Roman" w:cs="Times New Roman"/>
          <w:color w:val="000000"/>
          <w:sz w:val="24"/>
          <w:szCs w:val="24"/>
        </w:rPr>
        <w:t>приобретение опыта</w:t>
      </w:r>
      <w:r w:rsidR="000B3EF1" w:rsidRPr="0071671B">
        <w:rPr>
          <w:rFonts w:ascii="Times New Roman" w:eastAsia="Times New Roman" w:hAnsi="Times New Roman" w:cs="Times New Roman"/>
          <w:color w:val="000000"/>
          <w:sz w:val="24"/>
          <w:szCs w:val="24"/>
        </w:rPr>
        <w:t xml:space="preserve"> различным формам самовыражения при помощи медиатехники. </w:t>
      </w:r>
    </w:p>
    <w:p w:rsidR="00F13A6B" w:rsidRPr="0071671B" w:rsidRDefault="000D467C"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lastRenderedPageBreak/>
        <w:t>Дополнительная общеобразовательная - дополнительная общеразвивающая программа «В кадре событий»</w:t>
      </w:r>
      <w:r w:rsidR="00B22D03" w:rsidRPr="0071671B">
        <w:rPr>
          <w:rFonts w:ascii="Times New Roman" w:hAnsi="Times New Roman" w:cs="Times New Roman"/>
          <w:sz w:val="24"/>
          <w:szCs w:val="24"/>
        </w:rPr>
        <w:t xml:space="preserve"> – программа</w:t>
      </w:r>
      <w:r w:rsidR="00A173AB" w:rsidRPr="0071671B">
        <w:rPr>
          <w:rFonts w:ascii="Times New Roman" w:hAnsi="Times New Roman" w:cs="Times New Roman"/>
          <w:sz w:val="24"/>
          <w:szCs w:val="24"/>
        </w:rPr>
        <w:t xml:space="preserve"> смены </w:t>
      </w:r>
      <w:r w:rsidR="00B22D03" w:rsidRPr="0071671B">
        <w:rPr>
          <w:rFonts w:ascii="Times New Roman" w:hAnsi="Times New Roman" w:cs="Times New Roman"/>
          <w:sz w:val="24"/>
          <w:szCs w:val="24"/>
        </w:rPr>
        <w:t xml:space="preserve">организации </w:t>
      </w:r>
      <w:r w:rsidR="00A173AB" w:rsidRPr="0071671B">
        <w:rPr>
          <w:rFonts w:ascii="Times New Roman" w:hAnsi="Times New Roman" w:cs="Times New Roman"/>
          <w:sz w:val="24"/>
          <w:szCs w:val="24"/>
        </w:rPr>
        <w:t xml:space="preserve">отдыха и досуга разработана для </w:t>
      </w:r>
      <w:r w:rsidRPr="0071671B">
        <w:rPr>
          <w:rFonts w:ascii="Times New Roman" w:hAnsi="Times New Roman" w:cs="Times New Roman"/>
          <w:sz w:val="24"/>
          <w:szCs w:val="24"/>
        </w:rPr>
        <w:t>реализ</w:t>
      </w:r>
      <w:r w:rsidR="00A173AB" w:rsidRPr="0071671B">
        <w:rPr>
          <w:rFonts w:ascii="Times New Roman" w:hAnsi="Times New Roman" w:cs="Times New Roman"/>
          <w:sz w:val="24"/>
          <w:szCs w:val="24"/>
        </w:rPr>
        <w:t>ации</w:t>
      </w:r>
      <w:r w:rsidRPr="0071671B">
        <w:rPr>
          <w:rFonts w:ascii="Times New Roman" w:hAnsi="Times New Roman" w:cs="Times New Roman"/>
          <w:sz w:val="24"/>
          <w:szCs w:val="24"/>
        </w:rPr>
        <w:t xml:space="preserve"> в период летней оздоровительной кампании. </w:t>
      </w:r>
      <w:r w:rsidR="00B22D03" w:rsidRPr="0071671B">
        <w:rPr>
          <w:rFonts w:ascii="Times New Roman" w:hAnsi="Times New Roman" w:cs="Times New Roman"/>
          <w:sz w:val="24"/>
          <w:szCs w:val="24"/>
        </w:rPr>
        <w:t>По срокам проведения является краткосрочной.</w:t>
      </w:r>
    </w:p>
    <w:p w:rsidR="003F2265" w:rsidRPr="0071671B" w:rsidRDefault="00A83D77"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Летний отдых детей становится познавательным, ребята приобретают возможность получения практически ориентированных навыков, связанных с избранным ими профилем обучения, а также необходимых для успешной социальной и профессиональной ориентации</w:t>
      </w:r>
      <w:r w:rsidR="00A453CE" w:rsidRPr="0071671B">
        <w:rPr>
          <w:rFonts w:ascii="Times New Roman" w:eastAsia="Times New Roman" w:hAnsi="Times New Roman" w:cs="Times New Roman"/>
          <w:sz w:val="24"/>
          <w:szCs w:val="24"/>
        </w:rPr>
        <w:t>.</w:t>
      </w:r>
      <w:r w:rsidRPr="0071671B">
        <w:rPr>
          <w:rFonts w:ascii="Times New Roman" w:eastAsia="Times New Roman" w:hAnsi="Times New Roman" w:cs="Times New Roman"/>
          <w:sz w:val="24"/>
          <w:szCs w:val="24"/>
        </w:rPr>
        <w:t xml:space="preserve"> Программа </w:t>
      </w:r>
      <w:r w:rsidR="000D467C" w:rsidRPr="0071671B">
        <w:rPr>
          <w:rFonts w:ascii="Times New Roman" w:eastAsia="Times New Roman" w:hAnsi="Times New Roman" w:cs="Times New Roman"/>
          <w:sz w:val="24"/>
          <w:szCs w:val="24"/>
        </w:rPr>
        <w:t xml:space="preserve">«В кадре событий» </w:t>
      </w:r>
      <w:r w:rsidRPr="0071671B">
        <w:rPr>
          <w:rFonts w:ascii="Times New Roman" w:eastAsia="Times New Roman" w:hAnsi="Times New Roman" w:cs="Times New Roman"/>
          <w:sz w:val="24"/>
          <w:szCs w:val="24"/>
        </w:rPr>
        <w:t xml:space="preserve">направлена не только на получение </w:t>
      </w:r>
      <w:r w:rsidR="0043366D" w:rsidRPr="0071671B">
        <w:rPr>
          <w:rFonts w:ascii="Times New Roman" w:eastAsia="Times New Roman" w:hAnsi="Times New Roman" w:cs="Times New Roman"/>
          <w:sz w:val="24"/>
          <w:szCs w:val="24"/>
        </w:rPr>
        <w:t>участниками смены</w:t>
      </w:r>
      <w:r w:rsidRPr="0071671B">
        <w:rPr>
          <w:rFonts w:ascii="Times New Roman" w:eastAsia="Times New Roman" w:hAnsi="Times New Roman" w:cs="Times New Roman"/>
          <w:sz w:val="24"/>
          <w:szCs w:val="24"/>
        </w:rPr>
        <w:t xml:space="preserve"> </w:t>
      </w:r>
      <w:r w:rsidR="00F65EA3" w:rsidRPr="0071671B">
        <w:rPr>
          <w:rFonts w:ascii="Times New Roman" w:eastAsia="Times New Roman" w:hAnsi="Times New Roman" w:cs="Times New Roman"/>
          <w:sz w:val="24"/>
          <w:szCs w:val="24"/>
        </w:rPr>
        <w:t xml:space="preserve">навыков использования цифровых устройств (цифровой видеокамерой, фотоаппаратом), навыков работы с фото и видео редакторами, но и </w:t>
      </w:r>
      <w:r w:rsidRPr="0071671B">
        <w:rPr>
          <w:rFonts w:ascii="Times New Roman" w:eastAsia="Times New Roman" w:hAnsi="Times New Roman" w:cs="Times New Roman"/>
          <w:sz w:val="24"/>
          <w:szCs w:val="24"/>
        </w:rPr>
        <w:t xml:space="preserve">даёт возможность каждому реализовать </w:t>
      </w:r>
      <w:r w:rsidR="002C0BF3" w:rsidRPr="0071671B">
        <w:rPr>
          <w:rFonts w:ascii="Times New Roman" w:eastAsia="Times New Roman" w:hAnsi="Times New Roman" w:cs="Times New Roman"/>
          <w:sz w:val="24"/>
          <w:szCs w:val="24"/>
        </w:rPr>
        <w:t>свои</w:t>
      </w:r>
      <w:r w:rsidRPr="0071671B">
        <w:rPr>
          <w:rFonts w:ascii="Times New Roman" w:eastAsia="Times New Roman" w:hAnsi="Times New Roman" w:cs="Times New Roman"/>
          <w:sz w:val="24"/>
          <w:szCs w:val="24"/>
        </w:rPr>
        <w:t xml:space="preserve"> творческие способности, способствует повы</w:t>
      </w:r>
      <w:r w:rsidR="00CA1732" w:rsidRPr="0071671B">
        <w:rPr>
          <w:rFonts w:ascii="Times New Roman" w:eastAsia="Times New Roman" w:hAnsi="Times New Roman" w:cs="Times New Roman"/>
          <w:sz w:val="24"/>
          <w:szCs w:val="24"/>
        </w:rPr>
        <w:t xml:space="preserve">шению общего культурного уровня, </w:t>
      </w:r>
      <w:r w:rsidRPr="0071671B">
        <w:rPr>
          <w:rFonts w:ascii="Times New Roman" w:eastAsia="Times New Roman" w:hAnsi="Times New Roman" w:cs="Times New Roman"/>
          <w:sz w:val="24"/>
          <w:szCs w:val="24"/>
        </w:rPr>
        <w:t>приобретению нового социального опыта</w:t>
      </w:r>
      <w:r w:rsidR="00CA1732" w:rsidRPr="0071671B">
        <w:rPr>
          <w:rFonts w:ascii="Times New Roman" w:hAnsi="Times New Roman" w:cs="Times New Roman"/>
          <w:sz w:val="24"/>
          <w:szCs w:val="24"/>
        </w:rPr>
        <w:t xml:space="preserve"> и ранней профориентации детей и подростков</w:t>
      </w:r>
      <w:r w:rsidRPr="0071671B">
        <w:rPr>
          <w:rFonts w:ascii="Times New Roman" w:eastAsia="Times New Roman" w:hAnsi="Times New Roman" w:cs="Times New Roman"/>
          <w:sz w:val="24"/>
          <w:szCs w:val="24"/>
        </w:rPr>
        <w:t>.</w:t>
      </w:r>
    </w:p>
    <w:p w:rsidR="002F69BD" w:rsidRPr="0071671B" w:rsidRDefault="002F69BD" w:rsidP="0071671B">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bCs/>
          <w:color w:val="000000"/>
          <w:sz w:val="24"/>
          <w:szCs w:val="24"/>
        </w:rPr>
        <w:t>Актуальность</w:t>
      </w:r>
      <w:r w:rsidRPr="0071671B">
        <w:rPr>
          <w:rFonts w:ascii="Times New Roman" w:hAnsi="Times New Roman" w:cs="Times New Roman"/>
          <w:b/>
          <w:color w:val="000000"/>
          <w:sz w:val="24"/>
          <w:szCs w:val="24"/>
        </w:rPr>
        <w:t xml:space="preserve"> </w:t>
      </w:r>
      <w:r w:rsidRPr="0071671B">
        <w:rPr>
          <w:rFonts w:ascii="Times New Roman" w:hAnsi="Times New Roman" w:cs="Times New Roman"/>
          <w:sz w:val="24"/>
          <w:szCs w:val="24"/>
        </w:rPr>
        <w:t>данной программы состоит в том, что одной из задач современного образования является воспитание нового поколения, отвечающего по своему уровню развития и образу жизни условиям информационного общества. Навыки сбора информации, преобразование ее, в форму, удобную для восприятия ребенка, являются одним из видов самовыражения и раскрытия творческого потенциала подростков.</w:t>
      </w:r>
      <w:r w:rsidR="00827177" w:rsidRPr="0071671B">
        <w:rPr>
          <w:rFonts w:ascii="Times New Roman" w:hAnsi="Times New Roman" w:cs="Times New Roman"/>
          <w:sz w:val="24"/>
          <w:szCs w:val="24"/>
        </w:rPr>
        <w:t xml:space="preserve"> </w:t>
      </w:r>
      <w:r w:rsidR="00827177" w:rsidRPr="0071671B">
        <w:rPr>
          <w:rFonts w:ascii="Times New Roman" w:eastAsia="Times New Roman" w:hAnsi="Times New Roman" w:cs="Times New Roman"/>
          <w:color w:val="000000"/>
          <w:sz w:val="24"/>
          <w:szCs w:val="24"/>
        </w:rPr>
        <w:t>Медиаграмотный человек обладает развитой способностью к восприятию, анализу, оценке и созданию медиатекстов.</w:t>
      </w:r>
    </w:p>
    <w:p w:rsidR="00FA10C5" w:rsidRPr="0071671B" w:rsidRDefault="008972AE" w:rsidP="0071671B">
      <w:pPr>
        <w:pStyle w:val="c6"/>
        <w:shd w:val="clear" w:color="auto" w:fill="FFFFFF"/>
        <w:spacing w:before="0" w:beforeAutospacing="0" w:after="0" w:afterAutospacing="0" w:line="360" w:lineRule="auto"/>
        <w:ind w:firstLine="567"/>
        <w:jc w:val="both"/>
      </w:pPr>
      <w:r w:rsidRPr="0071671B">
        <w:rPr>
          <w:rStyle w:val="c3"/>
        </w:rPr>
        <w:t xml:space="preserve">Учитывая перечисленные ориентиры, авторы разработали </w:t>
      </w:r>
      <w:r w:rsidRPr="0071671B">
        <w:t>программу «</w:t>
      </w:r>
      <w:r w:rsidR="002F69BD" w:rsidRPr="0071671B">
        <w:t>В кадре событий</w:t>
      </w:r>
      <w:r w:rsidRPr="0071671B">
        <w:t>», с</w:t>
      </w:r>
      <w:r w:rsidR="00F3160A" w:rsidRPr="0071671B">
        <w:t xml:space="preserve">одержание </w:t>
      </w:r>
      <w:r w:rsidRPr="0071671B">
        <w:t xml:space="preserve">которой </w:t>
      </w:r>
      <w:r w:rsidR="00F3160A" w:rsidRPr="0071671B">
        <w:t xml:space="preserve">предусматривает организацию системы оздоровления, отдыха, развития </w:t>
      </w:r>
      <w:r w:rsidR="002F69BD" w:rsidRPr="0071671B">
        <w:t>медиаграмотности</w:t>
      </w:r>
      <w:r w:rsidR="000D5E54" w:rsidRPr="0071671B">
        <w:t>,</w:t>
      </w:r>
      <w:r w:rsidR="00F3160A" w:rsidRPr="0071671B">
        <w:t xml:space="preserve"> творческого, познавательного потенциала детей, коммуникативных способностей, реализацию потребности в общении и самореализации детей</w:t>
      </w:r>
      <w:r w:rsidR="00A173AB" w:rsidRPr="0071671B">
        <w:t xml:space="preserve"> и подростов</w:t>
      </w:r>
      <w:r w:rsidR="00F3160A" w:rsidRPr="0071671B">
        <w:t>.</w:t>
      </w:r>
      <w:r w:rsidR="00FA10C5" w:rsidRPr="0071671B">
        <w:t xml:space="preserve"> </w:t>
      </w:r>
      <w:r w:rsidR="00DD0D72" w:rsidRPr="0071671B">
        <w:t>Медиаграмотность помогает человеку активно использовать возможности информационного поля телевидения, радио, видео, кинематографа, прессы, Интернета, помогает ему лучше понять язык медиакультуры.</w:t>
      </w:r>
    </w:p>
    <w:p w:rsidR="00683B31" w:rsidRPr="0071671B" w:rsidRDefault="00DD0D72" w:rsidP="0071671B">
      <w:pPr>
        <w:pStyle w:val="c6"/>
        <w:shd w:val="clear" w:color="auto" w:fill="FFFFFF"/>
        <w:spacing w:before="0" w:beforeAutospacing="0" w:after="0" w:afterAutospacing="0" w:line="360" w:lineRule="auto"/>
        <w:ind w:firstLine="567"/>
        <w:jc w:val="both"/>
      </w:pPr>
      <w:r w:rsidRPr="0071671B">
        <w:t>В программе</w:t>
      </w:r>
      <w:r w:rsidR="00FA10C5" w:rsidRPr="0071671B">
        <w:t xml:space="preserve"> «В кадре событий»</w:t>
      </w:r>
      <w:r w:rsidRPr="0071671B">
        <w:t xml:space="preserve"> медиаобразование привлекательно как интерактивная деятельность детей</w:t>
      </w:r>
      <w:r w:rsidR="00A173AB" w:rsidRPr="0071671B">
        <w:t xml:space="preserve"> и подростов</w:t>
      </w:r>
      <w:r w:rsidRPr="0071671B">
        <w:t xml:space="preserve">. Использование медиаобразования в комплексе с личностно ориентированным подходом предоставит каждому </w:t>
      </w:r>
      <w:r w:rsidR="002A4417" w:rsidRPr="0071671B">
        <w:t>участнику</w:t>
      </w:r>
      <w:r w:rsidR="00A173AB" w:rsidRPr="0071671B">
        <w:t xml:space="preserve"> смены </w:t>
      </w:r>
      <w:r w:rsidRPr="0071671B">
        <w:t>развитие личности, ориентированное на ее активную, преобразующую и творческую деятельность, способствует успешной социализации подростков.</w:t>
      </w:r>
    </w:p>
    <w:p w:rsidR="00C62779" w:rsidRPr="0071671B" w:rsidRDefault="00C62779" w:rsidP="0071671B">
      <w:pPr>
        <w:spacing w:after="0" w:line="360" w:lineRule="auto"/>
        <w:ind w:firstLine="708"/>
        <w:jc w:val="both"/>
        <w:outlineLvl w:val="0"/>
        <w:rPr>
          <w:rFonts w:ascii="Times New Roman" w:hAnsi="Times New Roman" w:cs="Times New Roman"/>
          <w:b/>
          <w:sz w:val="24"/>
          <w:szCs w:val="24"/>
        </w:rPr>
      </w:pPr>
      <w:r w:rsidRPr="0071671B">
        <w:rPr>
          <w:rFonts w:ascii="Times New Roman" w:hAnsi="Times New Roman" w:cs="Times New Roman"/>
          <w:sz w:val="24"/>
          <w:szCs w:val="24"/>
        </w:rPr>
        <w:t>Программа имеет социально-</w:t>
      </w:r>
      <w:r w:rsidR="00A173AB" w:rsidRPr="0071671B">
        <w:rPr>
          <w:rFonts w:ascii="Times New Roman" w:hAnsi="Times New Roman" w:cs="Times New Roman"/>
          <w:sz w:val="24"/>
          <w:szCs w:val="24"/>
        </w:rPr>
        <w:t>гуманитарную</w:t>
      </w:r>
      <w:r w:rsidRPr="0071671B">
        <w:rPr>
          <w:rFonts w:ascii="Times New Roman" w:hAnsi="Times New Roman" w:cs="Times New Roman"/>
          <w:sz w:val="24"/>
          <w:szCs w:val="24"/>
        </w:rPr>
        <w:t xml:space="preserve"> направленность, так как нацелена на социальную адаптацию детей, на формирование у них знаний об основных сферах современной социальной жизни, на создание условий для развития коммуникативной, социально-успешной личности, расширение социальной практики, воспитание социальной компетентности </w:t>
      </w:r>
      <w:r w:rsidRPr="0071671B">
        <w:rPr>
          <w:rFonts w:ascii="Times New Roman" w:hAnsi="Times New Roman" w:cs="Times New Roman"/>
          <w:b/>
          <w:sz w:val="24"/>
          <w:szCs w:val="24"/>
        </w:rPr>
        <w:t xml:space="preserve">[Буйлова, Л.Н., Кленова, Н.В.]. </w:t>
      </w:r>
    </w:p>
    <w:p w:rsidR="00DD0D72" w:rsidRPr="0071671B" w:rsidRDefault="00C62779" w:rsidP="0071671B">
      <w:pPr>
        <w:spacing w:after="0" w:line="360" w:lineRule="auto"/>
        <w:ind w:firstLine="567"/>
        <w:jc w:val="both"/>
        <w:rPr>
          <w:rFonts w:ascii="Times New Roman" w:hAnsi="Times New Roman" w:cs="Times New Roman"/>
          <w:sz w:val="24"/>
          <w:szCs w:val="24"/>
        </w:rPr>
      </w:pPr>
      <w:r w:rsidRPr="0071671B">
        <w:rPr>
          <w:rFonts w:ascii="Times New Roman" w:eastAsia="Times New Roman" w:hAnsi="Times New Roman" w:cs="Times New Roman"/>
          <w:b/>
          <w:i/>
          <w:sz w:val="24"/>
          <w:szCs w:val="24"/>
        </w:rPr>
        <w:lastRenderedPageBreak/>
        <w:t>Новизна программы</w:t>
      </w:r>
      <w:r w:rsidRPr="0071671B">
        <w:rPr>
          <w:rFonts w:ascii="Times New Roman" w:eastAsia="Times New Roman" w:hAnsi="Times New Roman" w:cs="Times New Roman"/>
          <w:sz w:val="24"/>
          <w:szCs w:val="24"/>
        </w:rPr>
        <w:t xml:space="preserve"> </w:t>
      </w:r>
      <w:r w:rsidR="00DD0D72" w:rsidRPr="0071671B">
        <w:rPr>
          <w:rFonts w:ascii="Times New Roman" w:hAnsi="Times New Roman" w:cs="Times New Roman"/>
          <w:sz w:val="24"/>
          <w:szCs w:val="24"/>
        </w:rPr>
        <w:t>заключается в том, что</w:t>
      </w:r>
      <w:r w:rsidRPr="0071671B">
        <w:rPr>
          <w:rFonts w:ascii="Times New Roman" w:hAnsi="Times New Roman" w:cs="Times New Roman"/>
          <w:sz w:val="24"/>
          <w:szCs w:val="24"/>
        </w:rPr>
        <w:t xml:space="preserve"> </w:t>
      </w:r>
      <w:r w:rsidR="00EF766E" w:rsidRPr="0071671B">
        <w:rPr>
          <w:rFonts w:ascii="Times New Roman" w:hAnsi="Times New Roman" w:cs="Times New Roman"/>
          <w:sz w:val="24"/>
          <w:szCs w:val="24"/>
        </w:rPr>
        <w:t xml:space="preserve">ее </w:t>
      </w:r>
      <w:r w:rsidRPr="0071671B">
        <w:rPr>
          <w:rFonts w:ascii="Times New Roman" w:hAnsi="Times New Roman" w:cs="Times New Roman"/>
          <w:sz w:val="24"/>
          <w:szCs w:val="24"/>
        </w:rPr>
        <w:t xml:space="preserve">содержание </w:t>
      </w:r>
      <w:r w:rsidR="00DD0D72" w:rsidRPr="0071671B">
        <w:rPr>
          <w:rFonts w:ascii="Times New Roman" w:hAnsi="Times New Roman" w:cs="Times New Roman"/>
          <w:sz w:val="24"/>
          <w:szCs w:val="24"/>
        </w:rPr>
        <w:t>предусматривает обучение различным формам самовыр</w:t>
      </w:r>
      <w:r w:rsidR="00A173AB" w:rsidRPr="0071671B">
        <w:rPr>
          <w:rFonts w:ascii="Times New Roman" w:hAnsi="Times New Roman" w:cs="Times New Roman"/>
          <w:sz w:val="24"/>
          <w:szCs w:val="24"/>
        </w:rPr>
        <w:t>ажения при помощи медиатехники в условиях детской оздоровительной организации.</w:t>
      </w:r>
    </w:p>
    <w:p w:rsidR="000F22EA" w:rsidRPr="0071671B" w:rsidRDefault="00C62779" w:rsidP="0071671B">
      <w:pPr>
        <w:pStyle w:val="ab"/>
        <w:spacing w:before="0" w:beforeAutospacing="0" w:after="0" w:afterAutospacing="0" w:line="360" w:lineRule="auto"/>
        <w:ind w:firstLine="567"/>
        <w:jc w:val="both"/>
        <w:rPr>
          <w:color w:val="000000"/>
        </w:rPr>
      </w:pPr>
      <w:r w:rsidRPr="0071671B">
        <w:rPr>
          <w:b/>
          <w:bCs/>
          <w:i/>
          <w:iCs/>
        </w:rPr>
        <w:t>Педагогическая целесообразность программы</w:t>
      </w:r>
      <w:r w:rsidRPr="0071671B">
        <w:rPr>
          <w:i/>
        </w:rPr>
        <w:t xml:space="preserve"> </w:t>
      </w:r>
      <w:r w:rsidRPr="0071671B">
        <w:rPr>
          <w:b/>
          <w:i/>
        </w:rPr>
        <w:t>«</w:t>
      </w:r>
      <w:r w:rsidR="002F1C82" w:rsidRPr="0071671B">
        <w:rPr>
          <w:b/>
          <w:i/>
        </w:rPr>
        <w:t>В кадре событий</w:t>
      </w:r>
      <w:r w:rsidRPr="0071671B">
        <w:rPr>
          <w:b/>
          <w:i/>
        </w:rPr>
        <w:t>»</w:t>
      </w:r>
      <w:r w:rsidRPr="0071671B">
        <w:t xml:space="preserve"> состоит в том, что её содержание направлено на содействие формированию </w:t>
      </w:r>
      <w:r w:rsidR="000F22EA" w:rsidRPr="0071671B">
        <w:rPr>
          <w:color w:val="000000"/>
        </w:rPr>
        <w:t>культуры общения, творческих, коммуникативных способностей, критического мышления, умений полноценного восприятия, интерпретации, анализа и оценки медиатекстов, обучению различным формам самовыражения.</w:t>
      </w:r>
    </w:p>
    <w:p w:rsidR="00E1220A" w:rsidRPr="0071671B" w:rsidRDefault="00E1220A"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Важно помнить, что мы должны научиться жить не только с традиционными печатными средствами массовой коммуникации, но и со всеми новыми средствами массовой и личной коммуникации, подготовить подрастающее поколение к взаимодействию со всеми новейшими средствами массовой коммуникации. Образование, включая медиаобразование, должно стать, постоянной частью социализации и жизни современного человека в условиях изменяющегося информационного общества – от детства до старости.</w:t>
      </w:r>
    </w:p>
    <w:p w:rsidR="00E1220A" w:rsidRPr="0071671B" w:rsidRDefault="00E1220A" w:rsidP="0071671B">
      <w:pPr>
        <w:shd w:val="clear" w:color="auto" w:fill="FFFFFF"/>
        <w:spacing w:after="0" w:line="360" w:lineRule="auto"/>
        <w:ind w:firstLine="567"/>
        <w:jc w:val="both"/>
        <w:rPr>
          <w:rFonts w:ascii="Times New Roman" w:hAnsi="Times New Roman" w:cs="Times New Roman"/>
          <w:bCs/>
          <w:iCs/>
          <w:spacing w:val="4"/>
          <w:sz w:val="24"/>
          <w:szCs w:val="24"/>
        </w:rPr>
      </w:pPr>
      <w:r w:rsidRPr="0071671B">
        <w:rPr>
          <w:rFonts w:ascii="Times New Roman" w:hAnsi="Times New Roman" w:cs="Times New Roman"/>
          <w:bCs/>
          <w:iCs/>
          <w:spacing w:val="4"/>
          <w:sz w:val="24"/>
          <w:szCs w:val="24"/>
        </w:rPr>
        <w:t xml:space="preserve">Таким образом, необходимость целенаправленного обучения медиа-компетенциям является чрезвычайно актуальной. Поэтому программа «В кадре событий» нацелена на получение знаний в области современных медиатехнологий. </w:t>
      </w:r>
    </w:p>
    <w:p w:rsidR="00E1220A" w:rsidRPr="0071671B" w:rsidRDefault="00E1220A" w:rsidP="0071671B">
      <w:pPr>
        <w:pStyle w:val="ab"/>
        <w:spacing w:before="0" w:beforeAutospacing="0" w:after="0" w:afterAutospacing="0" w:line="360" w:lineRule="auto"/>
        <w:ind w:firstLine="567"/>
        <w:jc w:val="both"/>
        <w:rPr>
          <w:color w:val="000000"/>
        </w:rPr>
      </w:pPr>
    </w:p>
    <w:p w:rsidR="00F3160A" w:rsidRPr="0071671B" w:rsidRDefault="00CA7525" w:rsidP="0071671B">
      <w:pPr>
        <w:pStyle w:val="c6"/>
        <w:shd w:val="clear" w:color="auto" w:fill="FFFFFF"/>
        <w:spacing w:before="0" w:beforeAutospacing="0" w:after="0" w:afterAutospacing="0" w:line="360" w:lineRule="auto"/>
        <w:ind w:firstLine="567"/>
        <w:jc w:val="center"/>
        <w:rPr>
          <w:rStyle w:val="c3"/>
          <w:b/>
        </w:rPr>
      </w:pPr>
      <w:r w:rsidRPr="0071671B">
        <w:rPr>
          <w:rStyle w:val="c3"/>
          <w:b/>
        </w:rPr>
        <w:t>2.2</w:t>
      </w:r>
      <w:r w:rsidR="004C466F" w:rsidRPr="0071671B">
        <w:rPr>
          <w:rStyle w:val="c3"/>
          <w:b/>
        </w:rPr>
        <w:t>. Целевой блок Программы</w:t>
      </w:r>
    </w:p>
    <w:p w:rsidR="00F86907" w:rsidRPr="0071671B" w:rsidRDefault="00E143D7" w:rsidP="0071671B">
      <w:pPr>
        <w:pStyle w:val="aa"/>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b/>
          <w:i/>
          <w:sz w:val="24"/>
          <w:szCs w:val="24"/>
        </w:rPr>
        <w:t>Целью программы</w:t>
      </w:r>
      <w:r w:rsidRPr="0071671B">
        <w:rPr>
          <w:rFonts w:ascii="Times New Roman" w:hAnsi="Times New Roman" w:cs="Times New Roman"/>
          <w:sz w:val="24"/>
          <w:szCs w:val="24"/>
        </w:rPr>
        <w:t xml:space="preserve"> является </w:t>
      </w:r>
      <w:r w:rsidR="00F86907" w:rsidRPr="0071671B">
        <w:rPr>
          <w:rFonts w:ascii="Times New Roman" w:hAnsi="Times New Roman" w:cs="Times New Roman"/>
          <w:sz w:val="24"/>
          <w:szCs w:val="24"/>
        </w:rPr>
        <w:t>формирование</w:t>
      </w:r>
      <w:r w:rsidR="00F86907" w:rsidRPr="0071671B">
        <w:rPr>
          <w:rFonts w:ascii="Times New Roman" w:hAnsi="Times New Roman" w:cs="Times New Roman"/>
          <w:b/>
          <w:sz w:val="24"/>
          <w:szCs w:val="24"/>
        </w:rPr>
        <w:t xml:space="preserve"> </w:t>
      </w:r>
      <w:r w:rsidR="00F86907" w:rsidRPr="0071671B">
        <w:rPr>
          <w:rFonts w:ascii="Times New Roman" w:hAnsi="Times New Roman" w:cs="Times New Roman"/>
          <w:sz w:val="24"/>
          <w:szCs w:val="24"/>
        </w:rPr>
        <w:t>творческой</w:t>
      </w:r>
      <w:r w:rsidR="00F86907" w:rsidRPr="0071671B">
        <w:rPr>
          <w:rFonts w:ascii="Times New Roman" w:hAnsi="Times New Roman" w:cs="Times New Roman"/>
          <w:b/>
          <w:sz w:val="24"/>
          <w:szCs w:val="24"/>
        </w:rPr>
        <w:t xml:space="preserve"> </w:t>
      </w:r>
      <w:r w:rsidR="00F86907" w:rsidRPr="0071671B">
        <w:rPr>
          <w:rFonts w:ascii="Times New Roman" w:hAnsi="Times New Roman" w:cs="Times New Roman"/>
          <w:sz w:val="24"/>
          <w:szCs w:val="24"/>
        </w:rPr>
        <w:t xml:space="preserve">личности с активной жизненной позицией посредством включения детей в </w:t>
      </w:r>
      <w:r w:rsidR="00C53176" w:rsidRPr="0071671B">
        <w:rPr>
          <w:rFonts w:ascii="Times New Roman" w:hAnsi="Times New Roman" w:cs="Times New Roman"/>
          <w:sz w:val="24"/>
          <w:szCs w:val="24"/>
        </w:rPr>
        <w:t>медийную, общественно</w:t>
      </w:r>
      <w:r w:rsidR="001B49DB" w:rsidRPr="0071671B">
        <w:rPr>
          <w:rFonts w:ascii="Times New Roman" w:hAnsi="Times New Roman" w:cs="Times New Roman"/>
          <w:sz w:val="24"/>
          <w:szCs w:val="24"/>
        </w:rPr>
        <w:t>-</w:t>
      </w:r>
      <w:r w:rsidR="00F86907" w:rsidRPr="0071671B">
        <w:rPr>
          <w:rFonts w:ascii="Times New Roman" w:hAnsi="Times New Roman" w:cs="Times New Roman"/>
          <w:sz w:val="24"/>
          <w:szCs w:val="24"/>
        </w:rPr>
        <w:t xml:space="preserve">полезную деятельность и досуг. </w:t>
      </w:r>
    </w:p>
    <w:p w:rsidR="00E143D7" w:rsidRPr="0071671B" w:rsidRDefault="00E143D7" w:rsidP="0071671B">
      <w:pPr>
        <w:pStyle w:val="aa"/>
        <w:spacing w:after="0" w:line="360" w:lineRule="auto"/>
        <w:ind w:left="0" w:firstLine="567"/>
        <w:jc w:val="both"/>
        <w:rPr>
          <w:rFonts w:ascii="Times New Roman" w:hAnsi="Times New Roman" w:cs="Times New Roman"/>
          <w:b/>
          <w:i/>
          <w:sz w:val="24"/>
          <w:szCs w:val="24"/>
        </w:rPr>
      </w:pPr>
      <w:r w:rsidRPr="0071671B">
        <w:rPr>
          <w:rFonts w:ascii="Times New Roman" w:hAnsi="Times New Roman" w:cs="Times New Roman"/>
          <w:b/>
          <w:i/>
          <w:sz w:val="24"/>
          <w:szCs w:val="24"/>
        </w:rPr>
        <w:t>Задачи программы:</w:t>
      </w:r>
    </w:p>
    <w:p w:rsidR="00E143D7" w:rsidRPr="0071671B" w:rsidRDefault="00E143D7" w:rsidP="0071671B">
      <w:pPr>
        <w:pStyle w:val="aa"/>
        <w:spacing w:after="0" w:line="360" w:lineRule="auto"/>
        <w:ind w:left="0" w:firstLine="567"/>
        <w:rPr>
          <w:rFonts w:ascii="Times New Roman" w:hAnsi="Times New Roman" w:cs="Times New Roman"/>
          <w:sz w:val="24"/>
          <w:szCs w:val="24"/>
        </w:rPr>
      </w:pPr>
      <w:r w:rsidRPr="0071671B">
        <w:rPr>
          <w:rFonts w:ascii="Times New Roman" w:hAnsi="Times New Roman" w:cs="Times New Roman"/>
          <w:i/>
          <w:sz w:val="24"/>
          <w:szCs w:val="24"/>
        </w:rPr>
        <w:t>Познавательные:</w:t>
      </w:r>
      <w:r w:rsidRPr="0071671B">
        <w:rPr>
          <w:rFonts w:ascii="Times New Roman" w:hAnsi="Times New Roman" w:cs="Times New Roman"/>
          <w:sz w:val="24"/>
          <w:szCs w:val="24"/>
        </w:rPr>
        <w:t xml:space="preserve"> </w:t>
      </w:r>
    </w:p>
    <w:p w:rsidR="00D279A0" w:rsidRPr="0071671B" w:rsidRDefault="00087EF4" w:rsidP="0071671B">
      <w:pPr>
        <w:pStyle w:val="aa"/>
        <w:spacing w:after="0" w:line="360" w:lineRule="auto"/>
        <w:ind w:left="0"/>
        <w:jc w:val="both"/>
        <w:rPr>
          <w:rFonts w:ascii="Times New Roman" w:hAnsi="Times New Roman" w:cs="Times New Roman"/>
          <w:sz w:val="24"/>
          <w:szCs w:val="24"/>
        </w:rPr>
      </w:pPr>
      <w:r w:rsidRPr="0071671B">
        <w:rPr>
          <w:rFonts w:ascii="Times New Roman" w:hAnsi="Times New Roman" w:cs="Times New Roman"/>
          <w:sz w:val="24"/>
          <w:szCs w:val="24"/>
        </w:rPr>
        <w:t>–</w:t>
      </w:r>
      <w:r w:rsidR="002A4417" w:rsidRPr="0071671B">
        <w:rPr>
          <w:rFonts w:ascii="Times New Roman" w:hAnsi="Times New Roman" w:cs="Times New Roman"/>
          <w:sz w:val="24"/>
          <w:szCs w:val="24"/>
        </w:rPr>
        <w:t> </w:t>
      </w:r>
      <w:r w:rsidR="003717DD" w:rsidRPr="0071671B">
        <w:rPr>
          <w:rFonts w:ascii="Times New Roman" w:hAnsi="Times New Roman" w:cs="Times New Roman"/>
          <w:sz w:val="24"/>
          <w:szCs w:val="24"/>
        </w:rPr>
        <w:t>распространение и обобщение знаний по информационно-медийному направлению</w:t>
      </w:r>
      <w:r w:rsidR="004756DC" w:rsidRPr="0071671B">
        <w:rPr>
          <w:rFonts w:ascii="Times New Roman" w:hAnsi="Times New Roman" w:cs="Times New Roman"/>
          <w:sz w:val="24"/>
          <w:szCs w:val="24"/>
        </w:rPr>
        <w:t>;</w:t>
      </w:r>
    </w:p>
    <w:p w:rsidR="004756DC" w:rsidRPr="0071671B" w:rsidRDefault="00087EF4" w:rsidP="0071671B">
      <w:pPr>
        <w:pStyle w:val="aa"/>
        <w:spacing w:after="0" w:line="360" w:lineRule="auto"/>
        <w:ind w:left="0"/>
        <w:jc w:val="both"/>
        <w:rPr>
          <w:rFonts w:ascii="Times New Roman" w:hAnsi="Times New Roman" w:cs="Times New Roman"/>
          <w:sz w:val="24"/>
          <w:szCs w:val="24"/>
        </w:rPr>
      </w:pPr>
      <w:r w:rsidRPr="0071671B">
        <w:rPr>
          <w:rFonts w:ascii="Times New Roman" w:hAnsi="Times New Roman" w:cs="Times New Roman"/>
          <w:sz w:val="24"/>
          <w:szCs w:val="24"/>
        </w:rPr>
        <w:t>–</w:t>
      </w:r>
      <w:r w:rsidR="004756DC" w:rsidRPr="0071671B">
        <w:rPr>
          <w:rFonts w:ascii="Times New Roman" w:hAnsi="Times New Roman" w:cs="Times New Roman"/>
          <w:sz w:val="24"/>
          <w:szCs w:val="24"/>
        </w:rPr>
        <w:t> овладение приемами работы с</w:t>
      </w:r>
      <w:r w:rsidR="002E63EB" w:rsidRPr="0071671B">
        <w:rPr>
          <w:rFonts w:ascii="Times New Roman" w:hAnsi="Times New Roman" w:cs="Times New Roman"/>
          <w:sz w:val="24"/>
          <w:szCs w:val="24"/>
        </w:rPr>
        <w:t xml:space="preserve"> цифровой фото, видео техникой.</w:t>
      </w:r>
      <w:r w:rsidR="004756DC" w:rsidRPr="0071671B">
        <w:rPr>
          <w:rFonts w:ascii="Times New Roman" w:hAnsi="Times New Roman" w:cs="Times New Roman"/>
          <w:sz w:val="24"/>
          <w:szCs w:val="24"/>
        </w:rPr>
        <w:t xml:space="preserve">                                                              </w:t>
      </w:r>
    </w:p>
    <w:p w:rsidR="00E143D7" w:rsidRPr="0071671B" w:rsidRDefault="00E143D7" w:rsidP="0071671B">
      <w:pPr>
        <w:pStyle w:val="aa"/>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i/>
          <w:sz w:val="24"/>
          <w:szCs w:val="24"/>
        </w:rPr>
        <w:t>Развивающие:</w:t>
      </w:r>
      <w:r w:rsidRPr="0071671B">
        <w:rPr>
          <w:rFonts w:ascii="Times New Roman" w:hAnsi="Times New Roman" w:cs="Times New Roman"/>
          <w:sz w:val="24"/>
          <w:szCs w:val="24"/>
        </w:rPr>
        <w:t xml:space="preserve"> </w:t>
      </w:r>
    </w:p>
    <w:p w:rsidR="003717DD" w:rsidRPr="0071671B" w:rsidRDefault="00087EF4" w:rsidP="0071671B">
      <w:pPr>
        <w:pStyle w:val="aa"/>
        <w:suppressAutoHyphens/>
        <w:spacing w:after="0" w:line="360" w:lineRule="auto"/>
        <w:ind w:left="0"/>
        <w:jc w:val="both"/>
        <w:rPr>
          <w:rFonts w:ascii="Times New Roman" w:hAnsi="Times New Roman" w:cs="Times New Roman"/>
          <w:sz w:val="24"/>
          <w:szCs w:val="24"/>
          <w:lang w:eastAsia="ar-SA"/>
        </w:rPr>
      </w:pPr>
      <w:r w:rsidRPr="0071671B">
        <w:rPr>
          <w:rFonts w:ascii="Times New Roman" w:hAnsi="Times New Roman" w:cs="Times New Roman"/>
          <w:sz w:val="24"/>
          <w:szCs w:val="24"/>
          <w:lang w:eastAsia="ar-SA"/>
        </w:rPr>
        <w:t>–</w:t>
      </w:r>
      <w:r w:rsidR="008A2566" w:rsidRPr="0071671B">
        <w:rPr>
          <w:rFonts w:ascii="Times New Roman" w:hAnsi="Times New Roman" w:cs="Times New Roman"/>
          <w:sz w:val="24"/>
          <w:szCs w:val="24"/>
          <w:lang w:eastAsia="ar-SA"/>
        </w:rPr>
        <w:t xml:space="preserve"> </w:t>
      </w:r>
      <w:r w:rsidR="003717DD" w:rsidRPr="0071671B">
        <w:rPr>
          <w:rFonts w:ascii="Times New Roman" w:hAnsi="Times New Roman" w:cs="Times New Roman"/>
          <w:sz w:val="24"/>
          <w:szCs w:val="24"/>
          <w:lang w:eastAsia="ar-SA"/>
        </w:rPr>
        <w:t>развитие творческой атмосферы, творческих способностей и  доброжелательных межличностных отношений;</w:t>
      </w:r>
    </w:p>
    <w:p w:rsidR="003717DD" w:rsidRPr="0071671B" w:rsidRDefault="00087EF4" w:rsidP="0071671B">
      <w:pPr>
        <w:pStyle w:val="aa"/>
        <w:suppressAutoHyphens/>
        <w:spacing w:after="0" w:line="360" w:lineRule="auto"/>
        <w:ind w:left="0"/>
        <w:jc w:val="both"/>
        <w:rPr>
          <w:rFonts w:ascii="Times New Roman" w:hAnsi="Times New Roman" w:cs="Times New Roman"/>
          <w:sz w:val="24"/>
          <w:szCs w:val="24"/>
          <w:lang w:eastAsia="ar-SA"/>
        </w:rPr>
      </w:pPr>
      <w:r w:rsidRPr="0071671B">
        <w:rPr>
          <w:rFonts w:ascii="Times New Roman" w:hAnsi="Times New Roman" w:cs="Times New Roman"/>
          <w:sz w:val="24"/>
          <w:szCs w:val="24"/>
          <w:lang w:eastAsia="ar-SA"/>
        </w:rPr>
        <w:t>–</w:t>
      </w:r>
      <w:r w:rsidR="008A2566" w:rsidRPr="0071671B">
        <w:rPr>
          <w:rFonts w:ascii="Times New Roman" w:hAnsi="Times New Roman" w:cs="Times New Roman"/>
          <w:sz w:val="24"/>
          <w:szCs w:val="24"/>
          <w:lang w:eastAsia="ar-SA"/>
        </w:rPr>
        <w:t xml:space="preserve"> </w:t>
      </w:r>
      <w:r w:rsidR="003717DD" w:rsidRPr="0071671B">
        <w:rPr>
          <w:rFonts w:ascii="Times New Roman" w:hAnsi="Times New Roman" w:cs="Times New Roman"/>
          <w:sz w:val="24"/>
          <w:szCs w:val="24"/>
          <w:lang w:eastAsia="ar-SA"/>
        </w:rPr>
        <w:t>развитие физических качеств, сохранение и укрепление здоровья подростков;</w:t>
      </w:r>
    </w:p>
    <w:p w:rsidR="008A2566" w:rsidRPr="0071671B" w:rsidRDefault="00087EF4" w:rsidP="0071671B">
      <w:pPr>
        <w:pStyle w:val="aa"/>
        <w:suppressAutoHyphens/>
        <w:spacing w:after="0" w:line="360" w:lineRule="auto"/>
        <w:ind w:left="0"/>
        <w:jc w:val="both"/>
        <w:rPr>
          <w:rFonts w:ascii="Times New Roman" w:hAnsi="Times New Roman" w:cs="Times New Roman"/>
          <w:sz w:val="24"/>
          <w:szCs w:val="24"/>
          <w:lang w:eastAsia="ar-SA"/>
        </w:rPr>
      </w:pPr>
      <w:r w:rsidRPr="0071671B">
        <w:rPr>
          <w:rFonts w:ascii="Times New Roman" w:hAnsi="Times New Roman" w:cs="Times New Roman"/>
          <w:sz w:val="24"/>
          <w:szCs w:val="24"/>
        </w:rPr>
        <w:t>–</w:t>
      </w:r>
      <w:r w:rsidR="008A2566" w:rsidRPr="0071671B">
        <w:rPr>
          <w:rFonts w:ascii="Times New Roman" w:hAnsi="Times New Roman" w:cs="Times New Roman"/>
          <w:sz w:val="24"/>
          <w:szCs w:val="24"/>
        </w:rPr>
        <w:t xml:space="preserve"> развитие фантазии и воображения детей и подростков;</w:t>
      </w:r>
    </w:p>
    <w:p w:rsidR="00E143D7" w:rsidRPr="0071671B" w:rsidRDefault="00087EF4" w:rsidP="0071671B">
      <w:pPr>
        <w:pStyle w:val="aa"/>
        <w:suppressAutoHyphens/>
        <w:spacing w:after="0" w:line="360" w:lineRule="auto"/>
        <w:ind w:left="0"/>
        <w:jc w:val="both"/>
        <w:rPr>
          <w:rFonts w:ascii="Times New Roman" w:hAnsi="Times New Roman" w:cs="Times New Roman"/>
          <w:sz w:val="24"/>
          <w:szCs w:val="24"/>
          <w:lang w:eastAsia="ar-SA"/>
        </w:rPr>
      </w:pPr>
      <w:r w:rsidRPr="0071671B">
        <w:rPr>
          <w:rFonts w:ascii="Times New Roman" w:hAnsi="Times New Roman" w:cs="Times New Roman"/>
          <w:sz w:val="24"/>
          <w:szCs w:val="24"/>
        </w:rPr>
        <w:t>–</w:t>
      </w:r>
      <w:r w:rsidR="002A4417" w:rsidRPr="0071671B">
        <w:rPr>
          <w:rFonts w:ascii="Times New Roman" w:hAnsi="Times New Roman" w:cs="Times New Roman"/>
          <w:sz w:val="24"/>
          <w:szCs w:val="24"/>
        </w:rPr>
        <w:t> </w:t>
      </w:r>
      <w:r w:rsidR="008A2566" w:rsidRPr="0071671B">
        <w:rPr>
          <w:rFonts w:ascii="Times New Roman" w:hAnsi="Times New Roman" w:cs="Times New Roman"/>
          <w:sz w:val="24"/>
          <w:szCs w:val="24"/>
        </w:rPr>
        <w:t>формирование коммуникативных навыков, навыков самоорганизации, лидерских качеств</w:t>
      </w:r>
      <w:r w:rsidR="008A2566" w:rsidRPr="0071671B">
        <w:rPr>
          <w:rFonts w:ascii="Times New Roman" w:hAnsi="Times New Roman" w:cs="Times New Roman"/>
          <w:snapToGrid w:val="0"/>
          <w:sz w:val="24"/>
          <w:szCs w:val="24"/>
        </w:rPr>
        <w:t>;</w:t>
      </w:r>
    </w:p>
    <w:p w:rsidR="008A2566" w:rsidRPr="0071671B" w:rsidRDefault="00087EF4" w:rsidP="0071671B">
      <w:pPr>
        <w:pStyle w:val="a7"/>
        <w:spacing w:line="360" w:lineRule="auto"/>
        <w:jc w:val="both"/>
        <w:rPr>
          <w:rFonts w:ascii="Times New Roman" w:hAnsi="Times New Roman" w:cs="Times New Roman"/>
          <w:sz w:val="24"/>
          <w:szCs w:val="24"/>
        </w:rPr>
      </w:pPr>
      <w:r w:rsidRPr="0071671B">
        <w:rPr>
          <w:rFonts w:ascii="Times New Roman" w:hAnsi="Times New Roman" w:cs="Times New Roman"/>
          <w:sz w:val="24"/>
          <w:szCs w:val="24"/>
        </w:rPr>
        <w:t>–</w:t>
      </w:r>
      <w:r w:rsidR="008A2566" w:rsidRPr="0071671B">
        <w:rPr>
          <w:rFonts w:ascii="Times New Roman" w:hAnsi="Times New Roman" w:cs="Times New Roman"/>
          <w:sz w:val="24"/>
          <w:szCs w:val="24"/>
        </w:rPr>
        <w:t xml:space="preserve"> расширение кругозора в сфере медиакультуры;</w:t>
      </w:r>
    </w:p>
    <w:p w:rsidR="008A2566" w:rsidRPr="0071671B" w:rsidRDefault="00087EF4" w:rsidP="0071671B">
      <w:pPr>
        <w:pStyle w:val="a7"/>
        <w:spacing w:line="360" w:lineRule="auto"/>
        <w:jc w:val="both"/>
        <w:rPr>
          <w:rFonts w:ascii="Times New Roman" w:hAnsi="Times New Roman" w:cs="Times New Roman"/>
          <w:sz w:val="24"/>
          <w:szCs w:val="24"/>
        </w:rPr>
      </w:pPr>
      <w:r w:rsidRPr="0071671B">
        <w:rPr>
          <w:rFonts w:ascii="Times New Roman" w:hAnsi="Times New Roman" w:cs="Times New Roman"/>
          <w:sz w:val="24"/>
          <w:szCs w:val="24"/>
        </w:rPr>
        <w:t>–</w:t>
      </w:r>
      <w:r w:rsidR="008A2566" w:rsidRPr="0071671B">
        <w:rPr>
          <w:rFonts w:ascii="Times New Roman" w:hAnsi="Times New Roman" w:cs="Times New Roman"/>
          <w:sz w:val="24"/>
          <w:szCs w:val="24"/>
        </w:rPr>
        <w:t> развитие приемов публичного выступления, устной речи.</w:t>
      </w:r>
    </w:p>
    <w:p w:rsidR="00E143D7" w:rsidRPr="0071671B" w:rsidRDefault="00E143D7" w:rsidP="0071671B">
      <w:pPr>
        <w:pStyle w:val="aa"/>
        <w:spacing w:after="0" w:line="360" w:lineRule="auto"/>
        <w:ind w:left="0" w:firstLine="567"/>
        <w:jc w:val="both"/>
        <w:rPr>
          <w:rFonts w:ascii="Times New Roman" w:hAnsi="Times New Roman" w:cs="Times New Roman"/>
          <w:i/>
          <w:sz w:val="24"/>
          <w:szCs w:val="24"/>
        </w:rPr>
      </w:pPr>
      <w:r w:rsidRPr="0071671B">
        <w:rPr>
          <w:rFonts w:ascii="Times New Roman" w:hAnsi="Times New Roman" w:cs="Times New Roman"/>
          <w:i/>
          <w:sz w:val="24"/>
          <w:szCs w:val="24"/>
        </w:rPr>
        <w:t>Воспитательные:</w:t>
      </w:r>
    </w:p>
    <w:p w:rsidR="00871F3F" w:rsidRPr="0071671B" w:rsidRDefault="00087EF4"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w:t>
      </w:r>
      <w:r w:rsidR="002A4417" w:rsidRPr="0071671B">
        <w:rPr>
          <w:rFonts w:ascii="Times New Roman" w:hAnsi="Times New Roman" w:cs="Times New Roman"/>
          <w:sz w:val="24"/>
          <w:szCs w:val="24"/>
        </w:rPr>
        <w:t> </w:t>
      </w:r>
      <w:r w:rsidR="0021365B" w:rsidRPr="0071671B">
        <w:rPr>
          <w:rFonts w:ascii="Times New Roman" w:hAnsi="Times New Roman" w:cs="Times New Roman"/>
          <w:sz w:val="24"/>
          <w:szCs w:val="24"/>
        </w:rPr>
        <w:t>воспитание настойчивости, целеустремленности и ответственности за достижение творческих результатов;</w:t>
      </w:r>
    </w:p>
    <w:p w:rsidR="00E143D7" w:rsidRPr="0071671B" w:rsidRDefault="00087EF4"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lastRenderedPageBreak/>
        <w:t>–</w:t>
      </w:r>
      <w:r w:rsidR="002A4417" w:rsidRPr="0071671B">
        <w:rPr>
          <w:rFonts w:ascii="Times New Roman" w:hAnsi="Times New Roman" w:cs="Times New Roman"/>
          <w:sz w:val="24"/>
          <w:szCs w:val="24"/>
        </w:rPr>
        <w:t> </w:t>
      </w:r>
      <w:r w:rsidR="0021365B" w:rsidRPr="0071671B">
        <w:rPr>
          <w:rFonts w:ascii="Times New Roman" w:hAnsi="Times New Roman" w:cs="Times New Roman"/>
          <w:sz w:val="24"/>
          <w:szCs w:val="24"/>
        </w:rPr>
        <w:t>воспитание у детей активности и самостоятельности</w:t>
      </w:r>
      <w:r w:rsidR="003C103B" w:rsidRPr="0071671B">
        <w:rPr>
          <w:rFonts w:ascii="Times New Roman" w:hAnsi="Times New Roman" w:cs="Times New Roman"/>
          <w:sz w:val="24"/>
          <w:szCs w:val="24"/>
        </w:rPr>
        <w:t>, коммуникативных способностей</w:t>
      </w:r>
      <w:r w:rsidR="001B49DB" w:rsidRPr="0071671B">
        <w:rPr>
          <w:rFonts w:ascii="Times New Roman" w:hAnsi="Times New Roman" w:cs="Times New Roman"/>
          <w:sz w:val="24"/>
          <w:szCs w:val="24"/>
        </w:rPr>
        <w:t>.</w:t>
      </w:r>
    </w:p>
    <w:p w:rsidR="00E143D7" w:rsidRPr="0071671B" w:rsidRDefault="00E143D7" w:rsidP="0071671B">
      <w:pPr>
        <w:pStyle w:val="a7"/>
        <w:spacing w:line="360" w:lineRule="auto"/>
        <w:ind w:firstLine="567"/>
        <w:jc w:val="both"/>
        <w:rPr>
          <w:rFonts w:ascii="Times New Roman" w:hAnsi="Times New Roman" w:cs="Times New Roman"/>
          <w:b/>
          <w:bCs/>
          <w:i/>
          <w:sz w:val="24"/>
          <w:szCs w:val="24"/>
        </w:rPr>
      </w:pPr>
      <w:r w:rsidRPr="0071671B">
        <w:rPr>
          <w:rFonts w:ascii="Times New Roman" w:hAnsi="Times New Roman" w:cs="Times New Roman"/>
          <w:b/>
          <w:sz w:val="24"/>
          <w:szCs w:val="24"/>
        </w:rPr>
        <w:t xml:space="preserve"> </w:t>
      </w:r>
      <w:r w:rsidRPr="0071671B">
        <w:rPr>
          <w:rFonts w:ascii="Times New Roman" w:hAnsi="Times New Roman" w:cs="Times New Roman"/>
          <w:b/>
          <w:i/>
          <w:sz w:val="24"/>
          <w:szCs w:val="24"/>
        </w:rPr>
        <w:t>Предполагаемые результаты:</w:t>
      </w:r>
    </w:p>
    <w:p w:rsidR="00E143D7" w:rsidRPr="0071671B" w:rsidRDefault="00087EF4" w:rsidP="0071671B">
      <w:pPr>
        <w:pStyle w:val="a7"/>
        <w:spacing w:line="360" w:lineRule="auto"/>
        <w:jc w:val="both"/>
        <w:rPr>
          <w:rFonts w:ascii="Times New Roman" w:hAnsi="Times New Roman" w:cs="Times New Roman"/>
          <w:sz w:val="24"/>
          <w:szCs w:val="24"/>
        </w:rPr>
      </w:pPr>
      <w:r w:rsidRPr="0071671B">
        <w:rPr>
          <w:rFonts w:ascii="Times New Roman" w:hAnsi="Times New Roman" w:cs="Times New Roman"/>
          <w:sz w:val="24"/>
          <w:szCs w:val="24"/>
        </w:rPr>
        <w:t>– </w:t>
      </w:r>
      <w:r w:rsidR="002A4417" w:rsidRPr="0071671B">
        <w:rPr>
          <w:rFonts w:ascii="Times New Roman" w:hAnsi="Times New Roman" w:cs="Times New Roman"/>
          <w:sz w:val="24"/>
          <w:szCs w:val="24"/>
        </w:rPr>
        <w:t>у</w:t>
      </w:r>
      <w:r w:rsidR="00E143D7" w:rsidRPr="0071671B">
        <w:rPr>
          <w:rFonts w:ascii="Times New Roman" w:hAnsi="Times New Roman" w:cs="Times New Roman"/>
          <w:sz w:val="24"/>
          <w:szCs w:val="24"/>
        </w:rPr>
        <w:t>крепление физического и психологического здоровья детей и подростков путем осуществления комплекса психолого-педагогических и физкультурно-спортивных мероприятий;</w:t>
      </w:r>
    </w:p>
    <w:p w:rsidR="00DF50B0" w:rsidRPr="0071671B" w:rsidRDefault="00087EF4" w:rsidP="0071671B">
      <w:pPr>
        <w:pStyle w:val="a7"/>
        <w:spacing w:line="360" w:lineRule="auto"/>
        <w:jc w:val="both"/>
        <w:rPr>
          <w:rFonts w:ascii="Times New Roman" w:hAnsi="Times New Roman" w:cs="Times New Roman"/>
          <w:sz w:val="24"/>
          <w:szCs w:val="24"/>
        </w:rPr>
      </w:pPr>
      <w:r w:rsidRPr="0071671B">
        <w:rPr>
          <w:rFonts w:ascii="Times New Roman" w:hAnsi="Times New Roman" w:cs="Times New Roman"/>
          <w:sz w:val="24"/>
          <w:szCs w:val="24"/>
        </w:rPr>
        <w:t>– </w:t>
      </w:r>
      <w:r w:rsidR="00950F03" w:rsidRPr="0071671B">
        <w:rPr>
          <w:rFonts w:ascii="Times New Roman" w:hAnsi="Times New Roman" w:cs="Times New Roman"/>
          <w:sz w:val="24"/>
          <w:szCs w:val="24"/>
        </w:rPr>
        <w:t>о</w:t>
      </w:r>
      <w:r w:rsidR="00DF50B0" w:rsidRPr="0071671B">
        <w:rPr>
          <w:rFonts w:ascii="Times New Roman" w:hAnsi="Times New Roman" w:cs="Times New Roman"/>
          <w:sz w:val="24"/>
          <w:szCs w:val="24"/>
        </w:rPr>
        <w:t>богащение знаний детей</w:t>
      </w:r>
      <w:r w:rsidR="00A73C32" w:rsidRPr="0071671B">
        <w:rPr>
          <w:rFonts w:ascii="Times New Roman" w:hAnsi="Times New Roman" w:cs="Times New Roman"/>
          <w:sz w:val="24"/>
          <w:szCs w:val="24"/>
        </w:rPr>
        <w:t xml:space="preserve"> и подростков</w:t>
      </w:r>
      <w:r w:rsidR="00F85787" w:rsidRPr="0071671B">
        <w:rPr>
          <w:rFonts w:ascii="Times New Roman" w:hAnsi="Times New Roman" w:cs="Times New Roman"/>
          <w:sz w:val="24"/>
          <w:szCs w:val="24"/>
        </w:rPr>
        <w:t xml:space="preserve"> о</w:t>
      </w:r>
      <w:r w:rsidR="00F85787" w:rsidRPr="0071671B">
        <w:rPr>
          <w:rFonts w:ascii="Times New Roman" w:hAnsi="Times New Roman" w:cs="Times New Roman"/>
          <w:bCs/>
          <w:iCs/>
          <w:sz w:val="24"/>
          <w:szCs w:val="24"/>
        </w:rPr>
        <w:t xml:space="preserve"> </w:t>
      </w:r>
      <w:r w:rsidRPr="0071671B">
        <w:rPr>
          <w:rFonts w:ascii="Times New Roman" w:hAnsi="Times New Roman" w:cs="Times New Roman"/>
          <w:bCs/>
          <w:iCs/>
          <w:sz w:val="24"/>
          <w:szCs w:val="24"/>
        </w:rPr>
        <w:t xml:space="preserve">фотожанрах, </w:t>
      </w:r>
      <w:r w:rsidR="00F85787" w:rsidRPr="0071671B">
        <w:rPr>
          <w:rFonts w:ascii="Times New Roman" w:hAnsi="Times New Roman" w:cs="Times New Roman"/>
          <w:bCs/>
          <w:iCs/>
          <w:sz w:val="24"/>
          <w:szCs w:val="24"/>
        </w:rPr>
        <w:t>жанровом разнообразии</w:t>
      </w:r>
      <w:r w:rsidRPr="0071671B">
        <w:rPr>
          <w:rFonts w:ascii="Times New Roman" w:hAnsi="Times New Roman" w:cs="Times New Roman"/>
          <w:bCs/>
          <w:iCs/>
          <w:sz w:val="24"/>
          <w:szCs w:val="24"/>
        </w:rPr>
        <w:t xml:space="preserve"> журналистики</w:t>
      </w:r>
      <w:r w:rsidR="00F85787" w:rsidRPr="0071671B">
        <w:rPr>
          <w:rFonts w:ascii="Times New Roman" w:hAnsi="Times New Roman" w:cs="Times New Roman"/>
          <w:bCs/>
          <w:iCs/>
          <w:sz w:val="24"/>
          <w:szCs w:val="24"/>
        </w:rPr>
        <w:t xml:space="preserve">, информационных и мультимедийных технологиях, о способах </w:t>
      </w:r>
      <w:r w:rsidR="00F85787" w:rsidRPr="0071671B">
        <w:rPr>
          <w:rFonts w:ascii="Times New Roman" w:hAnsi="Times New Roman" w:cs="Times New Roman"/>
          <w:bCs/>
          <w:sz w:val="24"/>
          <w:szCs w:val="24"/>
        </w:rPr>
        <w:t>работы с источниками информации, об основах монтажа</w:t>
      </w:r>
      <w:r w:rsidR="00460451" w:rsidRPr="0071671B">
        <w:rPr>
          <w:rFonts w:ascii="Times New Roman" w:hAnsi="Times New Roman" w:cs="Times New Roman"/>
          <w:bCs/>
          <w:iCs/>
          <w:sz w:val="24"/>
          <w:szCs w:val="24"/>
        </w:rPr>
        <w:t xml:space="preserve">, </w:t>
      </w:r>
      <w:r w:rsidR="000A22AB" w:rsidRPr="0071671B">
        <w:rPr>
          <w:rFonts w:ascii="Times New Roman" w:hAnsi="Times New Roman" w:cs="Times New Roman"/>
          <w:sz w:val="24"/>
          <w:szCs w:val="24"/>
        </w:rPr>
        <w:t>о спосо</w:t>
      </w:r>
      <w:r w:rsidR="00460451" w:rsidRPr="0071671B">
        <w:rPr>
          <w:rFonts w:ascii="Times New Roman" w:hAnsi="Times New Roman" w:cs="Times New Roman"/>
          <w:sz w:val="24"/>
          <w:szCs w:val="24"/>
        </w:rPr>
        <w:t>бах творческой медиапрезентации</w:t>
      </w:r>
      <w:r w:rsidRPr="0071671B">
        <w:rPr>
          <w:rFonts w:ascii="Times New Roman" w:hAnsi="Times New Roman" w:cs="Times New Roman"/>
          <w:sz w:val="24"/>
          <w:szCs w:val="24"/>
        </w:rPr>
        <w:t xml:space="preserve">, приобретению опыта фотографирования, видеосъемки </w:t>
      </w:r>
      <w:r w:rsidR="00CB5F5C" w:rsidRPr="0071671B">
        <w:rPr>
          <w:rFonts w:ascii="Times New Roman" w:hAnsi="Times New Roman" w:cs="Times New Roman"/>
          <w:sz w:val="24"/>
          <w:szCs w:val="24"/>
        </w:rPr>
        <w:t xml:space="preserve">посредством участия в </w:t>
      </w:r>
      <w:r w:rsidRPr="0071671B">
        <w:rPr>
          <w:rFonts w:ascii="Times New Roman" w:hAnsi="Times New Roman" w:cs="Times New Roman"/>
          <w:sz w:val="24"/>
          <w:szCs w:val="24"/>
        </w:rPr>
        <w:t xml:space="preserve">образовательных модулях, </w:t>
      </w:r>
      <w:r w:rsidR="00CB5F5C" w:rsidRPr="0071671B">
        <w:rPr>
          <w:rFonts w:ascii="Times New Roman" w:hAnsi="Times New Roman" w:cs="Times New Roman"/>
          <w:sz w:val="24"/>
          <w:szCs w:val="24"/>
        </w:rPr>
        <w:t>различных</w:t>
      </w:r>
      <w:r w:rsidR="00BF048B" w:rsidRPr="0071671B">
        <w:rPr>
          <w:rFonts w:ascii="Times New Roman" w:hAnsi="Times New Roman" w:cs="Times New Roman"/>
          <w:sz w:val="24"/>
          <w:szCs w:val="24"/>
        </w:rPr>
        <w:t xml:space="preserve"> </w:t>
      </w:r>
      <w:r w:rsidR="00CB5F5C" w:rsidRPr="0071671B">
        <w:rPr>
          <w:rFonts w:ascii="Times New Roman" w:hAnsi="Times New Roman" w:cs="Times New Roman"/>
          <w:sz w:val="24"/>
          <w:szCs w:val="24"/>
        </w:rPr>
        <w:t>тематических</w:t>
      </w:r>
      <w:r w:rsidR="00BF048B" w:rsidRPr="0071671B">
        <w:rPr>
          <w:rFonts w:ascii="Times New Roman" w:hAnsi="Times New Roman" w:cs="Times New Roman"/>
          <w:sz w:val="24"/>
          <w:szCs w:val="24"/>
        </w:rPr>
        <w:t xml:space="preserve"> мероприятиях</w:t>
      </w:r>
      <w:r w:rsidR="007D686C" w:rsidRPr="0071671B">
        <w:rPr>
          <w:rFonts w:ascii="Times New Roman" w:hAnsi="Times New Roman" w:cs="Times New Roman"/>
          <w:sz w:val="24"/>
          <w:szCs w:val="24"/>
        </w:rPr>
        <w:t xml:space="preserve"> смены</w:t>
      </w:r>
      <w:r w:rsidR="00DF50B0" w:rsidRPr="0071671B">
        <w:rPr>
          <w:rFonts w:ascii="Times New Roman" w:hAnsi="Times New Roman" w:cs="Times New Roman"/>
          <w:sz w:val="24"/>
          <w:szCs w:val="24"/>
        </w:rPr>
        <w:t>;</w:t>
      </w:r>
    </w:p>
    <w:p w:rsidR="00E143D7" w:rsidRPr="0071671B" w:rsidRDefault="00087EF4" w:rsidP="0071671B">
      <w:pPr>
        <w:spacing w:after="0" w:line="360" w:lineRule="auto"/>
        <w:jc w:val="both"/>
        <w:rPr>
          <w:rFonts w:ascii="Times New Roman" w:eastAsia="Times New Roman" w:hAnsi="Times New Roman" w:cs="Times New Roman"/>
          <w:sz w:val="24"/>
          <w:szCs w:val="24"/>
        </w:rPr>
      </w:pPr>
      <w:r w:rsidRPr="0071671B">
        <w:rPr>
          <w:rFonts w:ascii="Times New Roman" w:hAnsi="Times New Roman" w:cs="Times New Roman"/>
          <w:sz w:val="24"/>
          <w:szCs w:val="24"/>
        </w:rPr>
        <w:t>– </w:t>
      </w:r>
      <w:r w:rsidR="00950F03" w:rsidRPr="0071671B">
        <w:rPr>
          <w:rFonts w:ascii="Times New Roman" w:eastAsia="Times New Roman" w:hAnsi="Times New Roman" w:cs="Times New Roman"/>
          <w:sz w:val="24"/>
          <w:szCs w:val="24"/>
        </w:rPr>
        <w:t>п</w:t>
      </w:r>
      <w:r w:rsidR="00E143D7" w:rsidRPr="0071671B">
        <w:rPr>
          <w:rFonts w:ascii="Times New Roman" w:eastAsia="Times New Roman" w:hAnsi="Times New Roman" w:cs="Times New Roman"/>
          <w:sz w:val="24"/>
          <w:szCs w:val="24"/>
        </w:rPr>
        <w:t xml:space="preserve">овышение уровня развития творческого </w:t>
      </w:r>
      <w:r w:rsidR="00877548" w:rsidRPr="0071671B">
        <w:rPr>
          <w:rFonts w:ascii="Times New Roman" w:eastAsia="Times New Roman" w:hAnsi="Times New Roman" w:cs="Times New Roman"/>
          <w:sz w:val="24"/>
          <w:szCs w:val="24"/>
        </w:rPr>
        <w:t>и</w:t>
      </w:r>
      <w:r w:rsidR="00E143D7" w:rsidRPr="0071671B">
        <w:rPr>
          <w:rFonts w:ascii="Times New Roman" w:eastAsia="Times New Roman" w:hAnsi="Times New Roman" w:cs="Times New Roman"/>
          <w:sz w:val="24"/>
          <w:szCs w:val="24"/>
        </w:rPr>
        <w:t xml:space="preserve"> </w:t>
      </w:r>
      <w:r w:rsidR="007D686C" w:rsidRPr="0071671B">
        <w:rPr>
          <w:rFonts w:ascii="Times New Roman" w:eastAsia="Times New Roman" w:hAnsi="Times New Roman" w:cs="Times New Roman"/>
          <w:color w:val="000000"/>
          <w:sz w:val="24"/>
          <w:szCs w:val="24"/>
        </w:rPr>
        <w:t>критического мышления, умений полноценного восприятия, интерпретации, анализа и оценки медиатекстов</w:t>
      </w:r>
      <w:r w:rsidR="007D686C" w:rsidRPr="0071671B">
        <w:rPr>
          <w:rFonts w:ascii="Times New Roman" w:eastAsia="Times New Roman" w:hAnsi="Times New Roman" w:cs="Times New Roman"/>
          <w:sz w:val="24"/>
          <w:szCs w:val="24"/>
        </w:rPr>
        <w:t xml:space="preserve">, </w:t>
      </w:r>
      <w:r w:rsidR="00954725" w:rsidRPr="0071671B">
        <w:rPr>
          <w:rFonts w:ascii="Times New Roman" w:eastAsia="Times New Roman" w:hAnsi="Times New Roman" w:cs="Times New Roman"/>
          <w:sz w:val="24"/>
          <w:szCs w:val="24"/>
        </w:rPr>
        <w:t>коммуникативных навыков,</w:t>
      </w:r>
      <w:r w:rsidR="00CF0592" w:rsidRPr="0071671B">
        <w:rPr>
          <w:rFonts w:ascii="Times New Roman" w:eastAsia="Times New Roman" w:hAnsi="Times New Roman" w:cs="Times New Roman"/>
          <w:sz w:val="24"/>
          <w:szCs w:val="24"/>
        </w:rPr>
        <w:t xml:space="preserve"> </w:t>
      </w:r>
      <w:r w:rsidR="00432509" w:rsidRPr="0071671B">
        <w:rPr>
          <w:rFonts w:ascii="Times New Roman" w:eastAsia="Times New Roman" w:hAnsi="Times New Roman" w:cs="Times New Roman"/>
          <w:sz w:val="24"/>
          <w:szCs w:val="24"/>
        </w:rPr>
        <w:t>лидерских качеств</w:t>
      </w:r>
      <w:r w:rsidR="00E143D7" w:rsidRPr="0071671B">
        <w:rPr>
          <w:rFonts w:ascii="Times New Roman" w:eastAsia="Times New Roman" w:hAnsi="Times New Roman" w:cs="Times New Roman"/>
          <w:sz w:val="24"/>
          <w:szCs w:val="24"/>
        </w:rPr>
        <w:t>;</w:t>
      </w:r>
    </w:p>
    <w:p w:rsidR="00E143D7" w:rsidRPr="0071671B" w:rsidRDefault="00087EF4" w:rsidP="0071671B">
      <w:pPr>
        <w:spacing w:after="0" w:line="360" w:lineRule="auto"/>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w:t>
      </w:r>
      <w:r w:rsidR="00950F03" w:rsidRPr="0071671B">
        <w:rPr>
          <w:rFonts w:ascii="Times New Roman" w:eastAsia="Times New Roman" w:hAnsi="Times New Roman" w:cs="Times New Roman"/>
          <w:sz w:val="24"/>
          <w:szCs w:val="24"/>
        </w:rPr>
        <w:t>о</w:t>
      </w:r>
      <w:r w:rsidR="00E143D7" w:rsidRPr="0071671B">
        <w:rPr>
          <w:rFonts w:ascii="Times New Roman" w:eastAsia="Times New Roman" w:hAnsi="Times New Roman" w:cs="Times New Roman"/>
          <w:sz w:val="24"/>
          <w:szCs w:val="24"/>
        </w:rPr>
        <w:t>богащение личного опыта детей</w:t>
      </w:r>
      <w:r w:rsidR="00A73C32" w:rsidRPr="0071671B">
        <w:rPr>
          <w:rFonts w:ascii="Times New Roman" w:eastAsia="Times New Roman" w:hAnsi="Times New Roman" w:cs="Times New Roman"/>
          <w:sz w:val="24"/>
          <w:szCs w:val="24"/>
        </w:rPr>
        <w:t xml:space="preserve"> и подростков</w:t>
      </w:r>
      <w:r w:rsidR="00E143D7" w:rsidRPr="0071671B">
        <w:rPr>
          <w:rFonts w:ascii="Times New Roman" w:eastAsia="Times New Roman" w:hAnsi="Times New Roman" w:cs="Times New Roman"/>
          <w:sz w:val="24"/>
          <w:szCs w:val="24"/>
        </w:rPr>
        <w:t xml:space="preserve"> в различных видах социального творчества, физической культуре, </w:t>
      </w:r>
      <w:r w:rsidR="00CF0592" w:rsidRPr="0071671B">
        <w:rPr>
          <w:rFonts w:ascii="Times New Roman" w:eastAsia="Times New Roman" w:hAnsi="Times New Roman" w:cs="Times New Roman"/>
          <w:sz w:val="24"/>
          <w:szCs w:val="24"/>
        </w:rPr>
        <w:t>созидательной деятельности.</w:t>
      </w:r>
    </w:p>
    <w:p w:rsidR="008C54A0" w:rsidRPr="0071671B" w:rsidRDefault="00CA7525" w:rsidP="0071671B">
      <w:pPr>
        <w:shd w:val="clear" w:color="auto" w:fill="FFFFFF"/>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2.3</w:t>
      </w:r>
      <w:r w:rsidR="008C54A0" w:rsidRPr="0071671B">
        <w:rPr>
          <w:rFonts w:ascii="Times New Roman" w:hAnsi="Times New Roman" w:cs="Times New Roman"/>
          <w:b/>
          <w:sz w:val="24"/>
          <w:szCs w:val="24"/>
        </w:rPr>
        <w:t>. Участники Программы, сроки реализации Программы</w:t>
      </w:r>
    </w:p>
    <w:p w:rsidR="00B82C95" w:rsidRPr="0071671B" w:rsidRDefault="00021EFE"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i/>
          <w:sz w:val="24"/>
          <w:szCs w:val="24"/>
        </w:rPr>
        <w:t>Участниками программы</w:t>
      </w:r>
      <w:r w:rsidRPr="0071671B">
        <w:rPr>
          <w:rFonts w:ascii="Times New Roman" w:hAnsi="Times New Roman" w:cs="Times New Roman"/>
          <w:sz w:val="24"/>
          <w:szCs w:val="24"/>
        </w:rPr>
        <w:t xml:space="preserve"> являются дети, находящиеся в трудной жизненной ситуации и дети из муниципальных образований Республики Коми</w:t>
      </w:r>
      <w:r w:rsidR="00903DF2" w:rsidRPr="0071671B">
        <w:rPr>
          <w:rFonts w:ascii="Times New Roman" w:hAnsi="Times New Roman" w:cs="Times New Roman"/>
          <w:sz w:val="24"/>
          <w:szCs w:val="24"/>
        </w:rPr>
        <w:t xml:space="preserve"> </w:t>
      </w:r>
      <w:r w:rsidR="00D30C3D" w:rsidRPr="0071671B">
        <w:rPr>
          <w:rFonts w:ascii="Times New Roman" w:hAnsi="Times New Roman" w:cs="Times New Roman"/>
          <w:sz w:val="24"/>
          <w:szCs w:val="24"/>
        </w:rPr>
        <w:t>(другие категории)</w:t>
      </w:r>
      <w:r w:rsidR="004308FF" w:rsidRPr="0071671B">
        <w:rPr>
          <w:rFonts w:ascii="Times New Roman" w:hAnsi="Times New Roman" w:cs="Times New Roman"/>
          <w:sz w:val="24"/>
          <w:szCs w:val="24"/>
        </w:rPr>
        <w:t xml:space="preserve"> </w:t>
      </w:r>
      <w:r w:rsidR="001B4428" w:rsidRPr="0071671B">
        <w:rPr>
          <w:rFonts w:ascii="Times New Roman" w:hAnsi="Times New Roman" w:cs="Times New Roman"/>
          <w:sz w:val="24"/>
          <w:szCs w:val="24"/>
        </w:rPr>
        <w:t xml:space="preserve">в возрасте от </w:t>
      </w:r>
      <w:r w:rsidR="00E12393" w:rsidRPr="0071671B">
        <w:rPr>
          <w:rFonts w:ascii="Times New Roman" w:hAnsi="Times New Roman" w:cs="Times New Roman"/>
          <w:sz w:val="24"/>
          <w:szCs w:val="24"/>
        </w:rPr>
        <w:t>6 до достижения 18</w:t>
      </w:r>
      <w:r w:rsidR="003570B8" w:rsidRPr="0071671B">
        <w:rPr>
          <w:rFonts w:ascii="Times New Roman" w:hAnsi="Times New Roman" w:cs="Times New Roman"/>
          <w:sz w:val="24"/>
          <w:szCs w:val="24"/>
        </w:rPr>
        <w:t xml:space="preserve"> лет</w:t>
      </w:r>
      <w:r w:rsidRPr="0071671B">
        <w:rPr>
          <w:rFonts w:ascii="Times New Roman" w:hAnsi="Times New Roman" w:cs="Times New Roman"/>
          <w:sz w:val="24"/>
          <w:szCs w:val="24"/>
        </w:rPr>
        <w:t>.</w:t>
      </w:r>
    </w:p>
    <w:p w:rsidR="00C85394" w:rsidRPr="0071671B" w:rsidRDefault="00C85394" w:rsidP="0071671B">
      <w:pPr>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Количество дете</w:t>
      </w:r>
      <w:r w:rsidR="00830A27" w:rsidRPr="0071671B">
        <w:rPr>
          <w:rFonts w:ascii="Times New Roman" w:hAnsi="Times New Roman" w:cs="Times New Roman"/>
          <w:sz w:val="24"/>
          <w:szCs w:val="24"/>
        </w:rPr>
        <w:t>й и подростков в одной смене 120</w:t>
      </w:r>
      <w:r w:rsidR="003F657A" w:rsidRPr="0071671B">
        <w:rPr>
          <w:rFonts w:ascii="Times New Roman" w:hAnsi="Times New Roman" w:cs="Times New Roman"/>
          <w:sz w:val="24"/>
          <w:szCs w:val="24"/>
        </w:rPr>
        <w:t xml:space="preserve"> человек</w:t>
      </w:r>
      <w:r w:rsidR="00FF6230" w:rsidRPr="0071671B">
        <w:rPr>
          <w:rFonts w:ascii="Times New Roman" w:hAnsi="Times New Roman" w:cs="Times New Roman"/>
          <w:sz w:val="24"/>
          <w:szCs w:val="24"/>
        </w:rPr>
        <w:t xml:space="preserve"> (7 отрядов по 15 человек</w:t>
      </w:r>
      <w:r w:rsidRPr="0071671B">
        <w:rPr>
          <w:rFonts w:ascii="Times New Roman" w:hAnsi="Times New Roman" w:cs="Times New Roman"/>
          <w:sz w:val="24"/>
          <w:szCs w:val="24"/>
        </w:rPr>
        <w:t xml:space="preserve">). </w:t>
      </w:r>
    </w:p>
    <w:p w:rsidR="00AD556C" w:rsidRPr="0071671B" w:rsidRDefault="00773AB5" w:rsidP="001D7312">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i/>
          <w:sz w:val="24"/>
          <w:szCs w:val="24"/>
        </w:rPr>
        <w:t>Сроки реализации программы.</w:t>
      </w:r>
      <w:r w:rsidRPr="0071671B">
        <w:rPr>
          <w:rFonts w:ascii="Times New Roman" w:hAnsi="Times New Roman" w:cs="Times New Roman"/>
          <w:b/>
          <w:sz w:val="24"/>
          <w:szCs w:val="24"/>
        </w:rPr>
        <w:t xml:space="preserve"> </w:t>
      </w:r>
      <w:r w:rsidR="00ED4357" w:rsidRPr="0071671B">
        <w:rPr>
          <w:rFonts w:ascii="Times New Roman" w:hAnsi="Times New Roman" w:cs="Times New Roman"/>
          <w:sz w:val="24"/>
          <w:szCs w:val="24"/>
        </w:rPr>
        <w:t>Продолжительность смены</w:t>
      </w:r>
      <w:r w:rsidR="00FF6230" w:rsidRPr="0071671B">
        <w:rPr>
          <w:rFonts w:ascii="Times New Roman" w:hAnsi="Times New Roman" w:cs="Times New Roman"/>
          <w:sz w:val="24"/>
          <w:szCs w:val="24"/>
        </w:rPr>
        <w:t xml:space="preserve"> – 14 дней</w:t>
      </w:r>
      <w:r w:rsidR="00006B8A" w:rsidRPr="0071671B">
        <w:rPr>
          <w:rFonts w:ascii="Times New Roman" w:hAnsi="Times New Roman" w:cs="Times New Roman"/>
          <w:sz w:val="24"/>
          <w:szCs w:val="24"/>
        </w:rPr>
        <w:t xml:space="preserve">. </w:t>
      </w:r>
    </w:p>
    <w:p w:rsidR="00966082" w:rsidRPr="0071671B" w:rsidRDefault="00CA7525" w:rsidP="0071671B">
      <w:pPr>
        <w:spacing w:after="0" w:line="360" w:lineRule="auto"/>
        <w:jc w:val="center"/>
        <w:rPr>
          <w:rFonts w:ascii="Times New Roman" w:hAnsi="Times New Roman" w:cs="Times New Roman"/>
          <w:b/>
          <w:bCs/>
          <w:iCs/>
          <w:sz w:val="24"/>
          <w:szCs w:val="24"/>
          <w:lang w:eastAsia="zh-CN"/>
        </w:rPr>
      </w:pPr>
      <w:r w:rsidRPr="0071671B">
        <w:rPr>
          <w:rFonts w:ascii="Times New Roman" w:hAnsi="Times New Roman" w:cs="Times New Roman"/>
          <w:b/>
          <w:bCs/>
          <w:iCs/>
          <w:sz w:val="24"/>
          <w:szCs w:val="24"/>
          <w:lang w:eastAsia="zh-CN"/>
        </w:rPr>
        <w:t>2.4</w:t>
      </w:r>
      <w:r w:rsidR="008C54A0" w:rsidRPr="0071671B">
        <w:rPr>
          <w:rFonts w:ascii="Times New Roman" w:hAnsi="Times New Roman" w:cs="Times New Roman"/>
          <w:b/>
          <w:bCs/>
          <w:iCs/>
          <w:sz w:val="24"/>
          <w:szCs w:val="24"/>
          <w:lang w:eastAsia="zh-CN"/>
        </w:rPr>
        <w:t xml:space="preserve">. </w:t>
      </w:r>
      <w:r w:rsidR="000D70DE" w:rsidRPr="0071671B">
        <w:rPr>
          <w:rFonts w:ascii="Times New Roman" w:hAnsi="Times New Roman" w:cs="Times New Roman"/>
          <w:b/>
          <w:bCs/>
          <w:iCs/>
          <w:sz w:val="24"/>
          <w:szCs w:val="24"/>
          <w:lang w:eastAsia="zh-CN"/>
        </w:rPr>
        <w:t>Педагогические технологии, форм</w:t>
      </w:r>
      <w:r w:rsidR="005607EA" w:rsidRPr="0071671B">
        <w:rPr>
          <w:rFonts w:ascii="Times New Roman" w:hAnsi="Times New Roman" w:cs="Times New Roman"/>
          <w:b/>
          <w:bCs/>
          <w:iCs/>
          <w:sz w:val="24"/>
          <w:szCs w:val="24"/>
          <w:lang w:eastAsia="zh-CN"/>
        </w:rPr>
        <w:t>ы и методы реализации программы</w:t>
      </w:r>
    </w:p>
    <w:p w:rsidR="00602D0B" w:rsidRPr="0071671B" w:rsidRDefault="000D70DE"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hAnsi="Times New Roman" w:cs="Times New Roman"/>
          <w:sz w:val="24"/>
          <w:szCs w:val="24"/>
        </w:rPr>
        <w:t xml:space="preserve">Грамотное сочетание традиционных и инновационных технологий, обеспечивает развитие у детей познавательной активности, творческих способностей, мотивации в воспитательном процессе. </w:t>
      </w:r>
      <w:r w:rsidRPr="0071671B">
        <w:rPr>
          <w:rFonts w:ascii="Times New Roman" w:hAnsi="Times New Roman" w:cs="Times New Roman"/>
          <w:bCs/>
          <w:iCs/>
          <w:sz w:val="24"/>
          <w:szCs w:val="24"/>
          <w:lang w:eastAsia="zh-CN"/>
        </w:rPr>
        <w:t xml:space="preserve">В основу реализации программы </w:t>
      </w:r>
      <w:r w:rsidR="00006B8A" w:rsidRPr="0071671B">
        <w:rPr>
          <w:rFonts w:ascii="Times New Roman" w:eastAsia="Times New Roman" w:hAnsi="Times New Roman" w:cs="Times New Roman"/>
          <w:sz w:val="24"/>
          <w:szCs w:val="24"/>
        </w:rPr>
        <w:t>«</w:t>
      </w:r>
      <w:r w:rsidR="002A4417" w:rsidRPr="0071671B">
        <w:rPr>
          <w:rFonts w:ascii="Times New Roman" w:eastAsia="Times New Roman" w:hAnsi="Times New Roman" w:cs="Times New Roman"/>
          <w:sz w:val="24"/>
          <w:szCs w:val="24"/>
        </w:rPr>
        <w:t>В кадре событий</w:t>
      </w:r>
      <w:r w:rsidRPr="0071671B">
        <w:rPr>
          <w:rFonts w:ascii="Times New Roman" w:eastAsia="Times New Roman" w:hAnsi="Times New Roman" w:cs="Times New Roman"/>
          <w:sz w:val="24"/>
          <w:szCs w:val="24"/>
        </w:rPr>
        <w:t>» заложены разнообразные технологии:</w:t>
      </w:r>
    </w:p>
    <w:p w:rsidR="002B23EA" w:rsidRPr="0071671B" w:rsidRDefault="00602D0B" w:rsidP="0071671B">
      <w:pPr>
        <w:pStyle w:val="ab"/>
        <w:shd w:val="clear" w:color="auto" w:fill="FFFFFF"/>
        <w:spacing w:before="0" w:beforeAutospacing="0" w:after="0" w:afterAutospacing="0" w:line="360" w:lineRule="auto"/>
      </w:pPr>
      <w:r w:rsidRPr="0071671B">
        <w:t xml:space="preserve">1. </w:t>
      </w:r>
      <w:r w:rsidR="002B23EA" w:rsidRPr="0071671B">
        <w:t>информационно-коммуникационные технологии;</w:t>
      </w:r>
    </w:p>
    <w:p w:rsidR="00602D0B" w:rsidRPr="0071671B" w:rsidRDefault="002B23EA" w:rsidP="0071671B">
      <w:pPr>
        <w:pStyle w:val="ab"/>
        <w:shd w:val="clear" w:color="auto" w:fill="FFFFFF"/>
        <w:spacing w:before="0" w:beforeAutospacing="0" w:after="0" w:afterAutospacing="0" w:line="360" w:lineRule="auto"/>
      </w:pPr>
      <w:r w:rsidRPr="0071671B">
        <w:t xml:space="preserve">2. </w:t>
      </w:r>
      <w:r w:rsidR="00950F03" w:rsidRPr="0071671B">
        <w:t>т</w:t>
      </w:r>
      <w:r w:rsidR="00602D0B" w:rsidRPr="0071671B">
        <w:t>ехнология проблемного обучения</w:t>
      </w:r>
      <w:r w:rsidR="00950F03" w:rsidRPr="0071671B">
        <w:t>;</w:t>
      </w:r>
    </w:p>
    <w:p w:rsidR="00602D0B" w:rsidRPr="0071671B" w:rsidRDefault="002B23EA" w:rsidP="0071671B">
      <w:pPr>
        <w:pStyle w:val="ab"/>
        <w:shd w:val="clear" w:color="auto" w:fill="FFFFFF"/>
        <w:spacing w:before="0" w:beforeAutospacing="0" w:after="0" w:afterAutospacing="0" w:line="360" w:lineRule="auto"/>
      </w:pPr>
      <w:r w:rsidRPr="0071671B">
        <w:t>3</w:t>
      </w:r>
      <w:r w:rsidR="00950F03" w:rsidRPr="0071671B">
        <w:t>. т</w:t>
      </w:r>
      <w:r w:rsidR="00602D0B" w:rsidRPr="0071671B">
        <w:t>ехнология личностно-ориентированного обучения</w:t>
      </w:r>
      <w:r w:rsidR="00950F03" w:rsidRPr="0071671B">
        <w:t>;</w:t>
      </w:r>
    </w:p>
    <w:p w:rsidR="00602D0B" w:rsidRPr="0071671B" w:rsidRDefault="002B23EA" w:rsidP="0071671B">
      <w:pPr>
        <w:pStyle w:val="ab"/>
        <w:shd w:val="clear" w:color="auto" w:fill="FFFFFF"/>
        <w:spacing w:before="0" w:beforeAutospacing="0" w:after="0" w:afterAutospacing="0" w:line="360" w:lineRule="auto"/>
      </w:pPr>
      <w:r w:rsidRPr="0071671B">
        <w:t>4. </w:t>
      </w:r>
      <w:r w:rsidR="00950F03" w:rsidRPr="0071671B">
        <w:t>и</w:t>
      </w:r>
      <w:r w:rsidR="00602D0B" w:rsidRPr="0071671B">
        <w:t>гровые технологии</w:t>
      </w:r>
      <w:r w:rsidR="00950F03" w:rsidRPr="0071671B">
        <w:t>;</w:t>
      </w:r>
    </w:p>
    <w:p w:rsidR="00602D0B" w:rsidRPr="0071671B" w:rsidRDefault="00950F03" w:rsidP="0071671B">
      <w:pPr>
        <w:pStyle w:val="ab"/>
        <w:shd w:val="clear" w:color="auto" w:fill="FFFFFF"/>
        <w:tabs>
          <w:tab w:val="left" w:pos="5046"/>
        </w:tabs>
        <w:spacing w:before="0" w:beforeAutospacing="0" w:after="0" w:afterAutospacing="0" w:line="360" w:lineRule="auto"/>
      </w:pPr>
      <w:r w:rsidRPr="0071671B">
        <w:t>5. з</w:t>
      </w:r>
      <w:r w:rsidR="00602D0B" w:rsidRPr="0071671B">
        <w:t>доровьесберегающие технологии</w:t>
      </w:r>
      <w:r w:rsidRPr="0071671B">
        <w:t>.</w:t>
      </w:r>
      <w:r w:rsidR="002B23EA" w:rsidRPr="0071671B">
        <w:tab/>
      </w:r>
    </w:p>
    <w:p w:rsidR="002B23EA" w:rsidRPr="0071671B" w:rsidRDefault="002B23EA" w:rsidP="0071671B">
      <w:pPr>
        <w:pStyle w:val="ab"/>
        <w:shd w:val="clear" w:color="auto" w:fill="FFFFFF"/>
        <w:spacing w:before="0" w:beforeAutospacing="0" w:after="0" w:afterAutospacing="0" w:line="360" w:lineRule="auto"/>
        <w:ind w:firstLine="567"/>
        <w:jc w:val="both"/>
      </w:pPr>
      <w:r w:rsidRPr="0071671B">
        <w:rPr>
          <w:b/>
          <w:bCs/>
          <w:i/>
          <w:iCs/>
        </w:rPr>
        <w:t>Информационно-коммуникационные технологии.</w:t>
      </w:r>
      <w:r w:rsidRPr="0071671B">
        <w:t xml:space="preserve">  В современном понимании </w:t>
      </w:r>
      <w:r w:rsidRPr="0071671B">
        <w:rPr>
          <w:bCs/>
        </w:rPr>
        <w:t>информационная технология обучения</w:t>
      </w:r>
      <w:r w:rsidR="00AD556C" w:rsidRPr="0071671B">
        <w:rPr>
          <w:bCs/>
        </w:rPr>
        <w:t xml:space="preserve"> </w:t>
      </w:r>
      <w:r w:rsidRPr="0071671B">
        <w:rPr>
          <w:b/>
          <w:bCs/>
        </w:rPr>
        <w:t>– </w:t>
      </w:r>
      <w:r w:rsidRPr="0071671B">
        <w:t xml:space="preserve">это педагогическая технология, использующая специальные способы, программные и технические средства (кино, аудио- и видеосредства, компьютеры, телекоммуникационные средства) для работы с информацией. В процессе реализации программы используются мультимедиа презентации на общелагерных </w:t>
      </w:r>
      <w:r w:rsidRPr="0071671B">
        <w:lastRenderedPageBreak/>
        <w:t xml:space="preserve">мероприятиях, аудиовизуальные технологии, применение </w:t>
      </w:r>
      <w:r w:rsidRPr="0071671B">
        <w:rPr>
          <w:bCs/>
          <w:iCs/>
        </w:rPr>
        <w:t>которых</w:t>
      </w:r>
      <w:r w:rsidRPr="0071671B">
        <w:rPr>
          <w:b/>
          <w:bCs/>
          <w:iCs/>
        </w:rPr>
        <w:t xml:space="preserve"> </w:t>
      </w:r>
      <w:r w:rsidRPr="0071671B">
        <w:t>расширяет возможности предъявления информации и даёт возможность участникам смены повысить интерес к изучению предмета, повысить познавательную активность, развить коммуникативные умения детей, повысить объективность оценки при использовании компьютерных тестов и тестовых программ.</w:t>
      </w:r>
    </w:p>
    <w:p w:rsidR="000C597A" w:rsidRPr="0071671B" w:rsidRDefault="00602D0B" w:rsidP="0071671B">
      <w:pPr>
        <w:pStyle w:val="ab"/>
        <w:shd w:val="clear" w:color="auto" w:fill="FFFFFF"/>
        <w:spacing w:before="0" w:beforeAutospacing="0" w:after="0" w:afterAutospacing="0" w:line="360" w:lineRule="auto"/>
        <w:ind w:firstLine="567"/>
        <w:jc w:val="both"/>
      </w:pPr>
      <w:r w:rsidRPr="0071671B">
        <w:rPr>
          <w:b/>
          <w:bCs/>
          <w:i/>
          <w:iCs/>
        </w:rPr>
        <w:t>Технология проблемного обучения</w:t>
      </w:r>
      <w:r w:rsidR="00891505" w:rsidRPr="0071671B">
        <w:t xml:space="preserve">. </w:t>
      </w:r>
      <w:r w:rsidRPr="0071671B">
        <w:t xml:space="preserve">Это организация воспитательного процесса, которая предполагает создание под руководством </w:t>
      </w:r>
      <w:r w:rsidR="00E20FF3" w:rsidRPr="0071671B">
        <w:t xml:space="preserve">взрослого (педагога, </w:t>
      </w:r>
      <w:r w:rsidRPr="0071671B">
        <w:t>воспитателя</w:t>
      </w:r>
      <w:r w:rsidR="00E20FF3" w:rsidRPr="0071671B">
        <w:t>, вожатого)</w:t>
      </w:r>
      <w:r w:rsidRPr="0071671B">
        <w:t xml:space="preserve"> проблемных ситуаций и активную самостоятельную деятельность </w:t>
      </w:r>
      <w:r w:rsidR="00891505" w:rsidRPr="0071671B">
        <w:t>детей</w:t>
      </w:r>
      <w:r w:rsidRPr="0071671B">
        <w:t xml:space="preserve"> по их разрешению.</w:t>
      </w:r>
      <w:r w:rsidR="00891505" w:rsidRPr="0071671B">
        <w:t xml:space="preserve"> </w:t>
      </w:r>
    </w:p>
    <w:p w:rsidR="000C597A" w:rsidRPr="0071671B" w:rsidRDefault="000C597A" w:rsidP="0071671B">
      <w:pPr>
        <w:pStyle w:val="ab"/>
        <w:shd w:val="clear" w:color="auto" w:fill="FFFFFF"/>
        <w:spacing w:before="0" w:beforeAutospacing="0" w:after="0" w:afterAutospacing="0" w:line="360" w:lineRule="auto"/>
        <w:ind w:firstLine="567"/>
        <w:jc w:val="both"/>
      </w:pPr>
      <w:r w:rsidRPr="0071671B">
        <w:t xml:space="preserve">Использование технологии проблемного обучения в рамках реализации программы позволяет формировать у детей умения видеть проблему, формулировать ее, искать варианты решения, комбинировать разные аналитические подходы, версии, систематизировать и анализировать информацию, формулировать выводы. В </w:t>
      </w:r>
      <w:r w:rsidR="00B45FE1" w:rsidRPr="0071671B">
        <w:t>результате использования данной технологии</w:t>
      </w:r>
      <w:r w:rsidRPr="0071671B">
        <w:t xml:space="preserve"> дети и подростки творчески </w:t>
      </w:r>
      <w:r w:rsidR="00B45FE1" w:rsidRPr="0071671B">
        <w:t>овладевают знаниями</w:t>
      </w:r>
      <w:r w:rsidRPr="0071671B">
        <w:t>, навыками, умениями, развиваются мыслительные способности.</w:t>
      </w:r>
    </w:p>
    <w:p w:rsidR="00602D0B" w:rsidRPr="0071671B" w:rsidRDefault="00602D0B" w:rsidP="0071671B">
      <w:pPr>
        <w:pStyle w:val="ab"/>
        <w:shd w:val="clear" w:color="auto" w:fill="FFFFFF"/>
        <w:spacing w:before="0" w:beforeAutospacing="0" w:after="0" w:afterAutospacing="0" w:line="360" w:lineRule="auto"/>
        <w:ind w:firstLine="567"/>
        <w:jc w:val="both"/>
      </w:pPr>
      <w:r w:rsidRPr="0071671B">
        <w:rPr>
          <w:b/>
          <w:i/>
        </w:rPr>
        <w:t>Л</w:t>
      </w:r>
      <w:r w:rsidRPr="0071671B">
        <w:rPr>
          <w:b/>
          <w:bCs/>
          <w:i/>
        </w:rPr>
        <w:t>ичностно</w:t>
      </w:r>
      <w:r w:rsidR="001D68E6" w:rsidRPr="0071671B">
        <w:rPr>
          <w:b/>
          <w:bCs/>
          <w:i/>
        </w:rPr>
        <w:t>-ориентированны</w:t>
      </w:r>
      <w:r w:rsidR="00CD6E0A" w:rsidRPr="0071671B">
        <w:rPr>
          <w:b/>
          <w:bCs/>
          <w:i/>
        </w:rPr>
        <w:t>е</w:t>
      </w:r>
      <w:r w:rsidR="00D231DE" w:rsidRPr="0071671B">
        <w:rPr>
          <w:b/>
          <w:bCs/>
          <w:i/>
        </w:rPr>
        <w:t xml:space="preserve"> технологии</w:t>
      </w:r>
      <w:r w:rsidR="001D68E6" w:rsidRPr="0071671B">
        <w:rPr>
          <w:b/>
          <w:bCs/>
        </w:rPr>
        <w:t xml:space="preserve"> </w:t>
      </w:r>
      <w:r w:rsidR="00D231DE" w:rsidRPr="0071671B">
        <w:t xml:space="preserve">направлены на </w:t>
      </w:r>
      <w:r w:rsidRPr="0071671B">
        <w:t>организацию воспитательного процесса с учетом индивидуальных особенностей, возм</w:t>
      </w:r>
      <w:r w:rsidR="00D231DE" w:rsidRPr="0071671B">
        <w:t>ожностей и способностей участников смены</w:t>
      </w:r>
      <w:r w:rsidRPr="0071671B">
        <w:t xml:space="preserve">. Применение данной технологии позволяет формировать адаптивные, социально-активные черты </w:t>
      </w:r>
      <w:r w:rsidR="00D231DE" w:rsidRPr="0071671B">
        <w:t>детей и подростков</w:t>
      </w:r>
      <w:r w:rsidRPr="0071671B">
        <w:t>, чувства взаимопонимания, сотрудничества, уверенности в себе, ответственности за свой выбор.</w:t>
      </w:r>
    </w:p>
    <w:p w:rsidR="00C04B6A" w:rsidRPr="0071671B" w:rsidRDefault="00C04B6A" w:rsidP="0071671B">
      <w:pPr>
        <w:pStyle w:val="ab"/>
        <w:shd w:val="clear" w:color="auto" w:fill="FFFFFF"/>
        <w:spacing w:before="0" w:beforeAutospacing="0" w:after="0" w:afterAutospacing="0" w:line="360" w:lineRule="auto"/>
        <w:ind w:firstLine="567"/>
        <w:jc w:val="both"/>
      </w:pPr>
      <w:r w:rsidRPr="0071671B">
        <w:t>Использование личностно-ориентированного обучения</w:t>
      </w:r>
      <w:r w:rsidR="004D111A" w:rsidRPr="0071671B">
        <w:t xml:space="preserve"> в реализации</w:t>
      </w:r>
      <w:r w:rsidR="00533085" w:rsidRPr="0071671B">
        <w:t xml:space="preserve"> программы</w:t>
      </w:r>
      <w:r w:rsidRPr="0071671B">
        <w:t xml:space="preserve"> создает атмосферу любви, заботы, сотрудничества, условия для творчества и самоактуализации личности.</w:t>
      </w:r>
      <w:r w:rsidR="000B148C" w:rsidRPr="0071671B">
        <w:t xml:space="preserve"> В данной технологии проводятся коллективно-творческие дела, встречи с интересными людьми.</w:t>
      </w:r>
    </w:p>
    <w:p w:rsidR="00602D0B" w:rsidRPr="0071671B" w:rsidRDefault="00602D0B" w:rsidP="0071671B">
      <w:pPr>
        <w:pStyle w:val="ab"/>
        <w:shd w:val="clear" w:color="auto" w:fill="FFFFFF"/>
        <w:spacing w:before="0" w:beforeAutospacing="0" w:after="0" w:afterAutospacing="0" w:line="360" w:lineRule="auto"/>
        <w:ind w:firstLine="567"/>
        <w:jc w:val="both"/>
      </w:pPr>
      <w:r w:rsidRPr="0071671B">
        <w:rPr>
          <w:b/>
          <w:bCs/>
          <w:i/>
          <w:iCs/>
        </w:rPr>
        <w:t>Игровые технологии</w:t>
      </w:r>
      <w:r w:rsidR="000B148C" w:rsidRPr="0071671B">
        <w:rPr>
          <w:i/>
        </w:rPr>
        <w:t>.</w:t>
      </w:r>
      <w:r w:rsidR="000B148C" w:rsidRPr="0071671B">
        <w:t xml:space="preserve"> Использование</w:t>
      </w:r>
      <w:r w:rsidRPr="0071671B">
        <w:t xml:space="preserve"> игровых ситуаций, делают увлекательным процесс</w:t>
      </w:r>
      <w:r w:rsidR="00904A31" w:rsidRPr="0071671B">
        <w:t xml:space="preserve"> организации смены</w:t>
      </w:r>
      <w:r w:rsidRPr="0071671B">
        <w:t xml:space="preserve">, способствуют появлению активного познавательного интереса </w:t>
      </w:r>
      <w:r w:rsidR="000B148C" w:rsidRPr="0071671B">
        <w:t>детей</w:t>
      </w:r>
      <w:r w:rsidRPr="0071671B">
        <w:t>, пополняют, углубляют и расширяют знания, является  средством всестороннего развития ребёнка, его умственных, интеллектуальных и творческих способностей, вызывают положительные эмоции, наполняют жизнь коллектива интересным содержанием, способствуют самоутверждению ребёнка.</w:t>
      </w:r>
    </w:p>
    <w:p w:rsidR="00602D0B" w:rsidRPr="0071671B" w:rsidRDefault="00602D0B" w:rsidP="0071671B">
      <w:pPr>
        <w:pStyle w:val="ab"/>
        <w:shd w:val="clear" w:color="auto" w:fill="FFFFFF"/>
        <w:spacing w:before="0" w:beforeAutospacing="0" w:after="0" w:afterAutospacing="0" w:line="360" w:lineRule="auto"/>
        <w:ind w:firstLine="567"/>
        <w:jc w:val="both"/>
      </w:pPr>
      <w:r w:rsidRPr="0071671B">
        <w:rPr>
          <w:b/>
          <w:bCs/>
          <w:i/>
          <w:iCs/>
        </w:rPr>
        <w:t>Здоровьесберегающие технологии</w:t>
      </w:r>
      <w:r w:rsidR="00214951" w:rsidRPr="0071671B">
        <w:rPr>
          <w:b/>
          <w:bCs/>
          <w:i/>
          <w:iCs/>
        </w:rPr>
        <w:t xml:space="preserve"> </w:t>
      </w:r>
      <w:r w:rsidR="00214951" w:rsidRPr="0071671B">
        <w:rPr>
          <w:bCs/>
          <w:iCs/>
        </w:rPr>
        <w:t xml:space="preserve">обеспечивают участникам смены </w:t>
      </w:r>
      <w:r w:rsidRPr="0071671B">
        <w:t xml:space="preserve">возможность сохранения здоровья. </w:t>
      </w:r>
      <w:r w:rsidR="004D111A" w:rsidRPr="0071671B">
        <w:t xml:space="preserve">Применение данной технологии широко используется во время реализации программы: соблюдение режима дня, сбалансированное 5-разовое питание, </w:t>
      </w:r>
      <w:r w:rsidR="005246FA" w:rsidRPr="0071671B">
        <w:t>спортивные мероприятия, ежедневные зарядки, спортивные праздники, спартакиада.</w:t>
      </w:r>
    </w:p>
    <w:p w:rsidR="000D70DE" w:rsidRPr="0071671B" w:rsidRDefault="005246FA" w:rsidP="0071671B">
      <w:pPr>
        <w:pStyle w:val="ab"/>
        <w:shd w:val="clear" w:color="auto" w:fill="FFFFFF"/>
        <w:spacing w:before="0" w:beforeAutospacing="0" w:after="0" w:afterAutospacing="0" w:line="360" w:lineRule="auto"/>
        <w:ind w:firstLine="567"/>
        <w:jc w:val="both"/>
      </w:pPr>
      <w:r w:rsidRPr="0071671B">
        <w:t>Использование перечисленных технологий значительно повышает познавательную активность детей, мотивацию к различным видам деятельности, способствуют созданию</w:t>
      </w:r>
      <w:r w:rsidR="00602D0B" w:rsidRPr="0071671B">
        <w:t xml:space="preserve"> условий для ее самореализации</w:t>
      </w:r>
      <w:r w:rsidRPr="0071671B">
        <w:t xml:space="preserve"> и самоопределения личности</w:t>
      </w:r>
      <w:r w:rsidR="00602D0B" w:rsidRPr="0071671B">
        <w:t>.</w:t>
      </w:r>
    </w:p>
    <w:p w:rsidR="001C6708" w:rsidRPr="0071671B" w:rsidRDefault="00773AB5" w:rsidP="0071671B">
      <w:pPr>
        <w:shd w:val="clear" w:color="auto" w:fill="FFFFFF"/>
        <w:spacing w:after="0" w:line="360" w:lineRule="auto"/>
        <w:ind w:firstLine="709"/>
        <w:jc w:val="both"/>
        <w:rPr>
          <w:rFonts w:ascii="Times New Roman" w:hAnsi="Times New Roman" w:cs="Times New Roman"/>
          <w:bCs/>
          <w:sz w:val="24"/>
          <w:szCs w:val="24"/>
        </w:rPr>
      </w:pPr>
      <w:r w:rsidRPr="0071671B">
        <w:rPr>
          <w:rFonts w:ascii="Times New Roman" w:hAnsi="Times New Roman" w:cs="Times New Roman"/>
          <w:b/>
          <w:bCs/>
          <w:i/>
          <w:iCs/>
          <w:sz w:val="24"/>
          <w:szCs w:val="24"/>
          <w:lang w:eastAsia="zh-CN"/>
        </w:rPr>
        <w:lastRenderedPageBreak/>
        <w:t>Формы организации деятельности детей.</w:t>
      </w:r>
      <w:r w:rsidR="00F87B2F" w:rsidRPr="0071671B">
        <w:rPr>
          <w:rFonts w:ascii="Times New Roman" w:hAnsi="Times New Roman" w:cs="Times New Roman"/>
          <w:b/>
          <w:bCs/>
          <w:iCs/>
          <w:sz w:val="24"/>
          <w:szCs w:val="24"/>
          <w:lang w:eastAsia="zh-CN"/>
        </w:rPr>
        <w:t xml:space="preserve"> </w:t>
      </w:r>
      <w:r w:rsidR="001C6708" w:rsidRPr="0071671B">
        <w:rPr>
          <w:rFonts w:ascii="Times New Roman" w:hAnsi="Times New Roman" w:cs="Times New Roman"/>
          <w:sz w:val="24"/>
          <w:szCs w:val="24"/>
        </w:rPr>
        <w:t>Для реализации программы используются различные формы работы с детьми:</w:t>
      </w:r>
      <w:r w:rsidR="003021BA" w:rsidRPr="0071671B">
        <w:rPr>
          <w:rFonts w:ascii="Times New Roman" w:hAnsi="Times New Roman" w:cs="Times New Roman"/>
          <w:sz w:val="24"/>
          <w:szCs w:val="24"/>
        </w:rPr>
        <w:t xml:space="preserve"> </w:t>
      </w:r>
      <w:r w:rsidR="00E705FD" w:rsidRPr="0071671B">
        <w:rPr>
          <w:rFonts w:ascii="Times New Roman" w:hAnsi="Times New Roman" w:cs="Times New Roman"/>
          <w:bCs/>
          <w:sz w:val="24"/>
          <w:szCs w:val="24"/>
        </w:rPr>
        <w:t>практикумы</w:t>
      </w:r>
      <w:r w:rsidR="001C1059" w:rsidRPr="0071671B">
        <w:rPr>
          <w:rFonts w:ascii="Times New Roman" w:hAnsi="Times New Roman" w:cs="Times New Roman"/>
          <w:bCs/>
          <w:sz w:val="24"/>
          <w:szCs w:val="24"/>
        </w:rPr>
        <w:t xml:space="preserve">, ток-шоу, дискуссии, </w:t>
      </w:r>
      <w:r w:rsidR="001C1059" w:rsidRPr="0071671B">
        <w:rPr>
          <w:rFonts w:ascii="Times New Roman" w:hAnsi="Times New Roman" w:cs="Times New Roman"/>
          <w:sz w:val="24"/>
          <w:szCs w:val="24"/>
        </w:rPr>
        <w:t>интерактивн</w:t>
      </w:r>
      <w:r w:rsidR="001C1059" w:rsidRPr="0071671B">
        <w:rPr>
          <w:rFonts w:ascii="Times New Roman" w:hAnsi="Times New Roman" w:cs="Times New Roman"/>
          <w:bCs/>
          <w:sz w:val="24"/>
          <w:szCs w:val="24"/>
        </w:rPr>
        <w:t xml:space="preserve">ые игры, индивидуальная, парная и групповая работа, </w:t>
      </w:r>
      <w:r w:rsidR="003021BA" w:rsidRPr="0071671B">
        <w:rPr>
          <w:rFonts w:ascii="Times New Roman" w:hAnsi="Times New Roman" w:cs="Times New Roman"/>
          <w:sz w:val="24"/>
          <w:szCs w:val="24"/>
        </w:rPr>
        <w:t xml:space="preserve">мастер-классы, </w:t>
      </w:r>
      <w:r w:rsidR="003E2677" w:rsidRPr="0071671B">
        <w:rPr>
          <w:rFonts w:ascii="Times New Roman" w:hAnsi="Times New Roman" w:cs="Times New Roman"/>
          <w:sz w:val="24"/>
          <w:szCs w:val="24"/>
        </w:rPr>
        <w:t>ролевые</w:t>
      </w:r>
      <w:r w:rsidR="001C6708" w:rsidRPr="0071671B">
        <w:rPr>
          <w:rFonts w:ascii="Times New Roman" w:hAnsi="Times New Roman" w:cs="Times New Roman"/>
          <w:sz w:val="24"/>
          <w:szCs w:val="24"/>
        </w:rPr>
        <w:t xml:space="preserve"> игры, конкурсы, презентации, выставки, познавательные минутки, </w:t>
      </w:r>
      <w:r w:rsidR="00D020FC" w:rsidRPr="0071671B">
        <w:rPr>
          <w:rFonts w:ascii="Times New Roman" w:hAnsi="Times New Roman" w:cs="Times New Roman"/>
          <w:sz w:val="24"/>
          <w:szCs w:val="24"/>
        </w:rPr>
        <w:t>коллективно-творческие дела</w:t>
      </w:r>
      <w:r w:rsidR="001C6708" w:rsidRPr="0071671B">
        <w:rPr>
          <w:rFonts w:ascii="Times New Roman" w:hAnsi="Times New Roman" w:cs="Times New Roman"/>
          <w:sz w:val="24"/>
          <w:szCs w:val="24"/>
        </w:rPr>
        <w:t>,</w:t>
      </w:r>
      <w:r w:rsidR="003E2677" w:rsidRPr="0071671B">
        <w:rPr>
          <w:rFonts w:ascii="Times New Roman" w:hAnsi="Times New Roman" w:cs="Times New Roman"/>
          <w:sz w:val="24"/>
          <w:szCs w:val="24"/>
        </w:rPr>
        <w:t xml:space="preserve"> профилактические мероприятия, </w:t>
      </w:r>
      <w:r w:rsidR="001C6708" w:rsidRPr="0071671B">
        <w:rPr>
          <w:rFonts w:ascii="Times New Roman" w:hAnsi="Times New Roman" w:cs="Times New Roman"/>
          <w:sz w:val="24"/>
          <w:szCs w:val="24"/>
        </w:rPr>
        <w:t xml:space="preserve">культурно-досуговые и </w:t>
      </w:r>
      <w:r w:rsidR="0002061B" w:rsidRPr="0071671B">
        <w:rPr>
          <w:rFonts w:ascii="Times New Roman" w:hAnsi="Times New Roman" w:cs="Times New Roman"/>
          <w:sz w:val="24"/>
          <w:szCs w:val="24"/>
        </w:rPr>
        <w:t>физкультурно-оздоровительные</w:t>
      </w:r>
      <w:r w:rsidR="001C6708" w:rsidRPr="0071671B">
        <w:rPr>
          <w:rFonts w:ascii="Times New Roman" w:hAnsi="Times New Roman" w:cs="Times New Roman"/>
          <w:sz w:val="24"/>
          <w:szCs w:val="24"/>
        </w:rPr>
        <w:t xml:space="preserve"> мероприятия, соревнования, творческие мастерские для раскрытия индивидуальных способностей, склонностей участников программы</w:t>
      </w:r>
      <w:r w:rsidR="001C6708" w:rsidRPr="0071671B">
        <w:rPr>
          <w:rStyle w:val="c0"/>
          <w:rFonts w:ascii="Times New Roman" w:hAnsi="Times New Roman" w:cs="Times New Roman"/>
          <w:sz w:val="24"/>
          <w:szCs w:val="24"/>
        </w:rPr>
        <w:t>, постановка проблемных ситуаций, фото и видеорепортажи</w:t>
      </w:r>
      <w:r w:rsidR="007B7A49" w:rsidRPr="0071671B">
        <w:rPr>
          <w:rStyle w:val="c0"/>
          <w:rFonts w:ascii="Times New Roman" w:hAnsi="Times New Roman" w:cs="Times New Roman"/>
          <w:sz w:val="24"/>
          <w:szCs w:val="24"/>
        </w:rPr>
        <w:t>, тренинги</w:t>
      </w:r>
      <w:r w:rsidR="00922559" w:rsidRPr="0071671B">
        <w:rPr>
          <w:rStyle w:val="c0"/>
          <w:rFonts w:ascii="Times New Roman" w:hAnsi="Times New Roman" w:cs="Times New Roman"/>
          <w:sz w:val="24"/>
          <w:szCs w:val="24"/>
        </w:rPr>
        <w:t>, творческие работы, проекты</w:t>
      </w:r>
      <w:r w:rsidR="001C6708" w:rsidRPr="0071671B">
        <w:rPr>
          <w:rStyle w:val="c0"/>
          <w:rFonts w:ascii="Times New Roman" w:hAnsi="Times New Roman" w:cs="Times New Roman"/>
          <w:sz w:val="24"/>
          <w:szCs w:val="24"/>
        </w:rPr>
        <w:t>.</w:t>
      </w:r>
      <w:r w:rsidR="001C1059" w:rsidRPr="0071671B">
        <w:rPr>
          <w:rStyle w:val="c0"/>
          <w:rFonts w:ascii="Times New Roman" w:hAnsi="Times New Roman" w:cs="Times New Roman"/>
          <w:sz w:val="24"/>
          <w:szCs w:val="24"/>
        </w:rPr>
        <w:t xml:space="preserve"> </w:t>
      </w:r>
    </w:p>
    <w:p w:rsidR="00440FDB" w:rsidRPr="0071671B" w:rsidRDefault="001C6708" w:rsidP="0071671B">
      <w:pPr>
        <w:pStyle w:val="ab"/>
        <w:spacing w:before="0" w:beforeAutospacing="0" w:after="0" w:afterAutospacing="0" w:line="360" w:lineRule="auto"/>
        <w:ind w:firstLine="540"/>
        <w:jc w:val="both"/>
      </w:pPr>
      <w:r w:rsidRPr="0071671B">
        <w:t>Дети принимают активное участие в проведен</w:t>
      </w:r>
      <w:r w:rsidR="00440FDB" w:rsidRPr="0071671B">
        <w:t>ии игровых программ</w:t>
      </w:r>
      <w:r w:rsidR="00CC6AF4" w:rsidRPr="0071671B">
        <w:t>ах, концертах</w:t>
      </w:r>
      <w:r w:rsidR="00440FDB" w:rsidRPr="0071671B">
        <w:t xml:space="preserve">, </w:t>
      </w:r>
      <w:r w:rsidRPr="0071671B">
        <w:t>в больших коллективных делах лагеря</w:t>
      </w:r>
      <w:r w:rsidR="00440FDB" w:rsidRPr="0071671B">
        <w:t>:</w:t>
      </w:r>
    </w:p>
    <w:p w:rsidR="00A27BF4" w:rsidRPr="0071671B" w:rsidRDefault="001C6708" w:rsidP="0071671B">
      <w:pPr>
        <w:pStyle w:val="ab"/>
        <w:spacing w:before="0" w:beforeAutospacing="0" w:after="0" w:afterAutospacing="0" w:line="360" w:lineRule="auto"/>
        <w:ind w:firstLine="540"/>
        <w:jc w:val="both"/>
      </w:pPr>
      <w:r w:rsidRPr="0071671B">
        <w:t>1.</w:t>
      </w:r>
      <w:r w:rsidR="00950F03" w:rsidRPr="0071671B">
        <w:t> т</w:t>
      </w:r>
      <w:r w:rsidR="00E12393" w:rsidRPr="0071671B">
        <w:t>ворческие - принимают участие в проведен</w:t>
      </w:r>
      <w:r w:rsidR="000B3477" w:rsidRPr="0071671B">
        <w:t>ии досуговых мероприятиях</w:t>
      </w:r>
      <w:r w:rsidR="00950F03" w:rsidRPr="0071671B">
        <w:t xml:space="preserve"> лагеря;</w:t>
      </w:r>
    </w:p>
    <w:p w:rsidR="00E12393" w:rsidRPr="0071671B" w:rsidRDefault="00A27BF4" w:rsidP="0071671B">
      <w:pPr>
        <w:pStyle w:val="ab"/>
        <w:spacing w:before="0" w:beforeAutospacing="0" w:after="0" w:afterAutospacing="0" w:line="360" w:lineRule="auto"/>
        <w:ind w:firstLine="540"/>
        <w:jc w:val="both"/>
      </w:pPr>
      <w:r w:rsidRPr="0071671B">
        <w:t>2. </w:t>
      </w:r>
      <w:r w:rsidR="00950F03" w:rsidRPr="0071671B">
        <w:t> л</w:t>
      </w:r>
      <w:r w:rsidR="00E12393" w:rsidRPr="0071671B">
        <w:t>идерские – организация системы самоуправления в лагере, со</w:t>
      </w:r>
      <w:r w:rsidR="00950F03" w:rsidRPr="0071671B">
        <w:t>здание Большого Детского Совета;</w:t>
      </w:r>
    </w:p>
    <w:p w:rsidR="001C6708" w:rsidRPr="0071671B" w:rsidRDefault="00E12393" w:rsidP="0071671B">
      <w:pPr>
        <w:pStyle w:val="ab"/>
        <w:spacing w:before="0" w:beforeAutospacing="0" w:after="0" w:afterAutospacing="0" w:line="360" w:lineRule="auto"/>
        <w:ind w:firstLine="540"/>
        <w:jc w:val="both"/>
      </w:pPr>
      <w:r w:rsidRPr="0071671B">
        <w:t>3</w:t>
      </w:r>
      <w:r w:rsidR="00A27BF4" w:rsidRPr="0071671B">
        <w:t>. </w:t>
      </w:r>
      <w:r w:rsidR="00950F03" w:rsidRPr="0071671B">
        <w:t>т</w:t>
      </w:r>
      <w:r w:rsidR="001C6708" w:rsidRPr="0071671B">
        <w:t>рудовые - проводят ежедневные трудовые десанты, поддерживают чистоту в корпусах, жилых комнатах, столовой, организуют дежурство по территории де</w:t>
      </w:r>
      <w:r w:rsidR="00950F03" w:rsidRPr="0071671B">
        <w:t>тского оздоровительного лагеря;</w:t>
      </w:r>
    </w:p>
    <w:p w:rsidR="00E12393" w:rsidRPr="0071671B" w:rsidRDefault="00E12393" w:rsidP="0071671B">
      <w:pPr>
        <w:pStyle w:val="ab"/>
        <w:spacing w:before="0" w:beforeAutospacing="0" w:after="0" w:afterAutospacing="0" w:line="360" w:lineRule="auto"/>
        <w:ind w:firstLine="540"/>
        <w:jc w:val="both"/>
      </w:pPr>
      <w:r w:rsidRPr="0071671B">
        <w:t>4</w:t>
      </w:r>
      <w:r w:rsidR="00A27BF4" w:rsidRPr="0071671B">
        <w:t>. </w:t>
      </w:r>
      <w:r w:rsidR="00950F03" w:rsidRPr="0071671B">
        <w:t>с</w:t>
      </w:r>
      <w:r w:rsidRPr="0071671B">
        <w:t>портивные - организация тематических дней и физкультурно-оздоровительных мероприятий согласно плану работы лагеря.</w:t>
      </w:r>
    </w:p>
    <w:p w:rsidR="006058A8" w:rsidRPr="0071671B" w:rsidRDefault="001F1F16"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Запланированные мероприятия</w:t>
      </w:r>
      <w:r w:rsidR="001B6D36" w:rsidRPr="0071671B">
        <w:rPr>
          <w:rFonts w:ascii="Times New Roman" w:hAnsi="Times New Roman" w:cs="Times New Roman"/>
          <w:sz w:val="24"/>
          <w:szCs w:val="24"/>
        </w:rPr>
        <w:t xml:space="preserve"> </w:t>
      </w:r>
      <w:r w:rsidR="00B82C95" w:rsidRPr="0071671B">
        <w:rPr>
          <w:rFonts w:ascii="Times New Roman" w:hAnsi="Times New Roman" w:cs="Times New Roman"/>
          <w:sz w:val="24"/>
          <w:szCs w:val="24"/>
        </w:rPr>
        <w:t xml:space="preserve">смены </w:t>
      </w:r>
      <w:r w:rsidRPr="0071671B">
        <w:rPr>
          <w:rFonts w:ascii="Times New Roman" w:hAnsi="Times New Roman" w:cs="Times New Roman"/>
          <w:sz w:val="24"/>
          <w:szCs w:val="24"/>
        </w:rPr>
        <w:t>непременно должны</w:t>
      </w:r>
      <w:r w:rsidR="001B6D36" w:rsidRPr="0071671B">
        <w:rPr>
          <w:rFonts w:ascii="Times New Roman" w:hAnsi="Times New Roman" w:cs="Times New Roman"/>
          <w:sz w:val="24"/>
          <w:szCs w:val="24"/>
        </w:rPr>
        <w:t xml:space="preserve"> отразиться не только на общем состоянии здоровья </w:t>
      </w:r>
      <w:r w:rsidRPr="0071671B">
        <w:rPr>
          <w:rFonts w:ascii="Times New Roman" w:hAnsi="Times New Roman" w:cs="Times New Roman"/>
          <w:sz w:val="24"/>
          <w:szCs w:val="24"/>
        </w:rPr>
        <w:t>детей и подростков</w:t>
      </w:r>
      <w:r w:rsidR="001B6D36" w:rsidRPr="0071671B">
        <w:rPr>
          <w:rFonts w:ascii="Times New Roman" w:hAnsi="Times New Roman" w:cs="Times New Roman"/>
          <w:sz w:val="24"/>
          <w:szCs w:val="24"/>
        </w:rPr>
        <w:t xml:space="preserve">, но и на </w:t>
      </w:r>
      <w:r w:rsidR="006058A8" w:rsidRPr="0071671B">
        <w:rPr>
          <w:rFonts w:ascii="Times New Roman" w:hAnsi="Times New Roman" w:cs="Times New Roman"/>
          <w:sz w:val="24"/>
          <w:szCs w:val="24"/>
        </w:rPr>
        <w:t xml:space="preserve">развитии </w:t>
      </w:r>
      <w:r w:rsidR="00E12393" w:rsidRPr="0071671B">
        <w:rPr>
          <w:rFonts w:ascii="Times New Roman" w:hAnsi="Times New Roman" w:cs="Times New Roman"/>
          <w:sz w:val="24"/>
          <w:szCs w:val="24"/>
        </w:rPr>
        <w:t>творческих способностей</w:t>
      </w:r>
      <w:r w:rsidR="00B51723" w:rsidRPr="0071671B">
        <w:rPr>
          <w:rFonts w:ascii="Times New Roman" w:hAnsi="Times New Roman" w:cs="Times New Roman"/>
          <w:sz w:val="24"/>
          <w:szCs w:val="24"/>
        </w:rPr>
        <w:t xml:space="preserve">, расширении возможностей реализации </w:t>
      </w:r>
      <w:r w:rsidR="00D020FC" w:rsidRPr="0071671B">
        <w:rPr>
          <w:rFonts w:ascii="Times New Roman" w:hAnsi="Times New Roman" w:cs="Times New Roman"/>
          <w:sz w:val="24"/>
          <w:szCs w:val="24"/>
        </w:rPr>
        <w:t>организаторских</w:t>
      </w:r>
      <w:r w:rsidR="00B51723" w:rsidRPr="0071671B">
        <w:rPr>
          <w:rFonts w:ascii="Times New Roman" w:hAnsi="Times New Roman" w:cs="Times New Roman"/>
          <w:sz w:val="24"/>
          <w:szCs w:val="24"/>
        </w:rPr>
        <w:t xml:space="preserve"> способностей в различных видах деятельности.</w:t>
      </w:r>
    </w:p>
    <w:p w:rsidR="00A7647D" w:rsidRPr="0071671B" w:rsidRDefault="00A7647D" w:rsidP="0071671B">
      <w:pPr>
        <w:spacing w:after="0" w:line="360" w:lineRule="auto"/>
        <w:rPr>
          <w:rFonts w:ascii="Times New Roman" w:hAnsi="Times New Roman" w:cs="Times New Roman"/>
          <w:sz w:val="24"/>
          <w:szCs w:val="24"/>
        </w:rPr>
      </w:pPr>
    </w:p>
    <w:p w:rsidR="00D25D22" w:rsidRPr="0071671B" w:rsidRDefault="00DC05C3"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 xml:space="preserve">3. </w:t>
      </w:r>
      <w:r w:rsidR="00D25D22" w:rsidRPr="0071671B">
        <w:rPr>
          <w:rFonts w:ascii="Times New Roman" w:hAnsi="Times New Roman" w:cs="Times New Roman"/>
          <w:b/>
          <w:sz w:val="24"/>
          <w:szCs w:val="24"/>
        </w:rPr>
        <w:t xml:space="preserve">КРИТЕРИИ И СПОСОБЫ ОЦЕНКИ КАЧЕСТВА </w:t>
      </w:r>
    </w:p>
    <w:p w:rsidR="00D25D22" w:rsidRPr="0071671B" w:rsidRDefault="00D25D22"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 xml:space="preserve">РЕАЛИЗАЦИИ ПРОГРАММЫ </w:t>
      </w:r>
    </w:p>
    <w:p w:rsidR="00D25D22" w:rsidRPr="0071671B" w:rsidRDefault="00D25D22" w:rsidP="0071671B">
      <w:pPr>
        <w:shd w:val="clear" w:color="auto" w:fill="FFFFFF"/>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Для оперативного отслеживания, анализа процесса реализации программы, прогнозирования, необходимой корректировки и планирования управленческих действий необходим мониторинг – систематические стандартизированные наблюдения и отслеживание функционирования и развития системы. С этой целью необходим периодический сбор информации по единым критериям, его анализ, обобщение и систематизация. На основе полученных выводов оценивание результата труда, корректировка, оценивание, внесение изменений. Степень сформированности показателей определяется с помощью диагностического инструментария.</w:t>
      </w:r>
    </w:p>
    <w:p w:rsidR="00D25D22" w:rsidRPr="0071671B" w:rsidRDefault="00D25D22" w:rsidP="0071671B">
      <w:pPr>
        <w:shd w:val="clear" w:color="auto" w:fill="FFFFFF"/>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Для оценивания программы </w:t>
      </w:r>
      <w:r w:rsidRPr="0071671B">
        <w:rPr>
          <w:rFonts w:ascii="Times New Roman" w:hAnsi="Times New Roman" w:cs="Times New Roman"/>
          <w:sz w:val="24"/>
          <w:szCs w:val="24"/>
        </w:rPr>
        <w:t>«</w:t>
      </w:r>
      <w:r w:rsidR="002B324B" w:rsidRPr="0071671B">
        <w:rPr>
          <w:rFonts w:ascii="Times New Roman" w:hAnsi="Times New Roman" w:cs="Times New Roman"/>
          <w:sz w:val="24"/>
          <w:szCs w:val="24"/>
        </w:rPr>
        <w:t>В кадре событий</w:t>
      </w:r>
      <w:r w:rsidRPr="0071671B">
        <w:rPr>
          <w:rFonts w:ascii="Times New Roman" w:hAnsi="Times New Roman" w:cs="Times New Roman"/>
          <w:sz w:val="24"/>
          <w:szCs w:val="24"/>
        </w:rPr>
        <w:t>»</w:t>
      </w:r>
      <w:r w:rsidRPr="0071671B">
        <w:rPr>
          <w:rFonts w:ascii="Times New Roman" w:eastAsia="Times New Roman" w:hAnsi="Times New Roman" w:cs="Times New Roman"/>
          <w:sz w:val="24"/>
          <w:szCs w:val="24"/>
        </w:rPr>
        <w:t xml:space="preserve"> мы выделяем следующие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13"/>
        <w:gridCol w:w="2746"/>
        <w:gridCol w:w="2490"/>
      </w:tblGrid>
      <w:tr w:rsidR="00D25D22" w:rsidRPr="0071671B" w:rsidTr="005755BF">
        <w:tc>
          <w:tcPr>
            <w:tcW w:w="2174"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Направление</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center"/>
              <w:rPr>
                <w:rFonts w:ascii="Times New Roman" w:hAnsi="Times New Roman" w:cs="Times New Roman"/>
                <w:b/>
                <w:noProof/>
                <w:sz w:val="24"/>
                <w:szCs w:val="24"/>
              </w:rPr>
            </w:pPr>
            <w:r w:rsidRPr="0071671B">
              <w:rPr>
                <w:rFonts w:ascii="Times New Roman" w:hAnsi="Times New Roman" w:cs="Times New Roman"/>
                <w:b/>
                <w:noProof/>
                <w:sz w:val="24"/>
                <w:szCs w:val="24"/>
              </w:rPr>
              <w:t>Ожидаемые результаты</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Критерии</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Методы</w:t>
            </w:r>
          </w:p>
        </w:tc>
      </w:tr>
      <w:tr w:rsidR="002E0F1A" w:rsidRPr="0071671B" w:rsidTr="00674AE5">
        <w:trPr>
          <w:trHeight w:val="3390"/>
        </w:trPr>
        <w:tc>
          <w:tcPr>
            <w:tcW w:w="2174" w:type="dxa"/>
            <w:tcBorders>
              <w:top w:val="single" w:sz="4" w:space="0" w:color="auto"/>
              <w:left w:val="single" w:sz="4" w:space="0" w:color="auto"/>
              <w:bottom w:val="single" w:sz="4" w:space="0" w:color="auto"/>
              <w:right w:val="single" w:sz="4" w:space="0" w:color="auto"/>
            </w:tcBorders>
            <w:shd w:val="clear" w:color="auto" w:fill="auto"/>
          </w:tcPr>
          <w:p w:rsidR="002E0F1A" w:rsidRPr="0071671B" w:rsidRDefault="003D3033"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lastRenderedPageBreak/>
              <w:t>Социокультурное</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AD06C4" w:rsidRPr="0071671B" w:rsidRDefault="00AD06C4" w:rsidP="0071671B">
            <w:pPr>
              <w:spacing w:after="0" w:line="360" w:lineRule="auto"/>
              <w:jc w:val="both"/>
              <w:rPr>
                <w:rFonts w:ascii="Times New Roman" w:hAnsi="Times New Roman" w:cs="Times New Roman"/>
                <w:bCs/>
                <w:iCs/>
                <w:sz w:val="24"/>
                <w:szCs w:val="24"/>
              </w:rPr>
            </w:pPr>
            <w:r w:rsidRPr="0071671B">
              <w:rPr>
                <w:rFonts w:ascii="Times New Roman" w:hAnsi="Times New Roman" w:cs="Times New Roman"/>
                <w:bCs/>
                <w:iCs/>
                <w:sz w:val="24"/>
                <w:szCs w:val="24"/>
              </w:rPr>
              <w:t>Иметь представление о</w:t>
            </w:r>
            <w:r w:rsidR="00ED4357" w:rsidRPr="0071671B">
              <w:rPr>
                <w:rFonts w:ascii="Times New Roman" w:hAnsi="Times New Roman" w:cs="Times New Roman"/>
                <w:bCs/>
                <w:iCs/>
                <w:sz w:val="24"/>
                <w:szCs w:val="24"/>
              </w:rPr>
              <w:t xml:space="preserve"> фотожанрах,</w:t>
            </w:r>
            <w:r w:rsidRPr="0071671B">
              <w:rPr>
                <w:rFonts w:ascii="Times New Roman" w:hAnsi="Times New Roman" w:cs="Times New Roman"/>
                <w:bCs/>
                <w:iCs/>
                <w:sz w:val="24"/>
                <w:szCs w:val="24"/>
              </w:rPr>
              <w:t xml:space="preserve"> жанровом разнообразии</w:t>
            </w:r>
            <w:r w:rsidR="00ED4357" w:rsidRPr="0071671B">
              <w:rPr>
                <w:rFonts w:ascii="Times New Roman" w:hAnsi="Times New Roman" w:cs="Times New Roman"/>
                <w:bCs/>
                <w:iCs/>
                <w:sz w:val="24"/>
                <w:szCs w:val="24"/>
              </w:rPr>
              <w:t xml:space="preserve"> журналистики</w:t>
            </w:r>
            <w:r w:rsidRPr="0071671B">
              <w:rPr>
                <w:rFonts w:ascii="Times New Roman" w:hAnsi="Times New Roman" w:cs="Times New Roman"/>
                <w:bCs/>
                <w:iCs/>
                <w:sz w:val="24"/>
                <w:szCs w:val="24"/>
              </w:rPr>
              <w:t xml:space="preserve">, информационных и мультимедийных технологиях и возможностях их использования в </w:t>
            </w:r>
            <w:r w:rsidR="00790EFE" w:rsidRPr="0071671B">
              <w:rPr>
                <w:rFonts w:ascii="Times New Roman" w:hAnsi="Times New Roman" w:cs="Times New Roman"/>
                <w:bCs/>
                <w:iCs/>
                <w:sz w:val="24"/>
                <w:szCs w:val="24"/>
              </w:rPr>
              <w:t>повседневной</w:t>
            </w:r>
            <w:r w:rsidR="00E1283D" w:rsidRPr="0071671B">
              <w:rPr>
                <w:rFonts w:ascii="Times New Roman" w:hAnsi="Times New Roman" w:cs="Times New Roman"/>
                <w:bCs/>
                <w:iCs/>
                <w:sz w:val="24"/>
                <w:szCs w:val="24"/>
              </w:rPr>
              <w:t xml:space="preserve"> жизни</w:t>
            </w:r>
            <w:r w:rsidR="00AD556C" w:rsidRPr="0071671B">
              <w:rPr>
                <w:rFonts w:ascii="Times New Roman" w:hAnsi="Times New Roman" w:cs="Times New Roman"/>
                <w:bCs/>
                <w:iCs/>
                <w:sz w:val="24"/>
                <w:szCs w:val="24"/>
              </w:rPr>
              <w:t>.</w:t>
            </w:r>
          </w:p>
          <w:p w:rsidR="002E0F1A" w:rsidRPr="0071671B" w:rsidRDefault="002E0F1A" w:rsidP="0071671B">
            <w:pPr>
              <w:spacing w:after="0" w:line="360" w:lineRule="auto"/>
              <w:jc w:val="both"/>
              <w:rPr>
                <w:rFonts w:ascii="Times New Roman" w:hAnsi="Times New Roman" w:cs="Times New Roman"/>
                <w:b/>
                <w:noProof/>
                <w:sz w:val="24"/>
                <w:szCs w:val="24"/>
              </w:rPr>
            </w:pP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0279F8" w:rsidRPr="0071671B" w:rsidRDefault="00AD06C4" w:rsidP="0071671B">
            <w:pPr>
              <w:spacing w:after="0" w:line="360" w:lineRule="auto"/>
              <w:jc w:val="both"/>
              <w:rPr>
                <w:rFonts w:ascii="Times New Roman" w:hAnsi="Times New Roman" w:cs="Times New Roman"/>
                <w:bCs/>
                <w:sz w:val="24"/>
                <w:szCs w:val="24"/>
              </w:rPr>
            </w:pPr>
            <w:r w:rsidRPr="0071671B">
              <w:rPr>
                <w:rFonts w:ascii="Times New Roman" w:hAnsi="Times New Roman" w:cs="Times New Roman"/>
                <w:sz w:val="24"/>
                <w:szCs w:val="24"/>
              </w:rPr>
              <w:t xml:space="preserve">Умение </w:t>
            </w:r>
            <w:r w:rsidRPr="0071671B">
              <w:rPr>
                <w:rFonts w:ascii="Times New Roman" w:hAnsi="Times New Roman" w:cs="Times New Roman"/>
                <w:bCs/>
                <w:sz w:val="24"/>
                <w:szCs w:val="24"/>
              </w:rPr>
              <w:t>работать с источниками информации</w:t>
            </w:r>
          </w:p>
          <w:p w:rsidR="004A22F6" w:rsidRPr="0071671B" w:rsidRDefault="004A22F6"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Овладение приемами работы с цифровой фото, видео техникой</w:t>
            </w:r>
            <w:r w:rsidR="00AD556C" w:rsidRPr="0071671B">
              <w:rPr>
                <w:rFonts w:ascii="Times New Roman" w:hAnsi="Times New Roman" w:cs="Times New Roman"/>
                <w:sz w:val="24"/>
                <w:szCs w:val="24"/>
              </w:rPr>
              <w:t>.</w:t>
            </w:r>
          </w:p>
          <w:p w:rsidR="00ED4357" w:rsidRPr="0071671B" w:rsidRDefault="00674AE5"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Умение создавать собственные сценарии, статьи,</w:t>
            </w:r>
            <w:r w:rsidRPr="0071671B">
              <w:rPr>
                <w:rFonts w:ascii="Times New Roman" w:hAnsi="Times New Roman" w:cs="Times New Roman"/>
                <w:bCs/>
                <w:iCs/>
                <w:sz w:val="24"/>
                <w:szCs w:val="24"/>
              </w:rPr>
              <w:t xml:space="preserve"> </w:t>
            </w:r>
            <w:r w:rsidRPr="0071671B">
              <w:rPr>
                <w:rFonts w:ascii="Times New Roman" w:hAnsi="Times New Roman" w:cs="Times New Roman"/>
                <w:sz w:val="24"/>
                <w:szCs w:val="24"/>
              </w:rPr>
              <w:t>заметки.</w:t>
            </w:r>
          </w:p>
          <w:p w:rsidR="00674AE5" w:rsidRPr="0071671B" w:rsidRDefault="00674AE5" w:rsidP="0071671B">
            <w:pPr>
              <w:spacing w:after="0" w:line="360" w:lineRule="auto"/>
              <w:jc w:val="both"/>
              <w:rPr>
                <w:rFonts w:ascii="Times New Roman" w:hAnsi="Times New Roman" w:cs="Times New Roman"/>
                <w:sz w:val="24"/>
                <w:szCs w:val="24"/>
              </w:rPr>
            </w:pPr>
          </w:p>
          <w:p w:rsidR="000279F8" w:rsidRPr="0071671B" w:rsidRDefault="00AD06C4" w:rsidP="0071671B">
            <w:pPr>
              <w:spacing w:after="0" w:line="360" w:lineRule="auto"/>
              <w:jc w:val="both"/>
              <w:rPr>
                <w:rFonts w:ascii="Times New Roman" w:hAnsi="Times New Roman" w:cs="Times New Roman"/>
                <w:bCs/>
                <w:iCs/>
                <w:sz w:val="24"/>
                <w:szCs w:val="24"/>
              </w:rPr>
            </w:pPr>
            <w:r w:rsidRPr="0071671B">
              <w:rPr>
                <w:rFonts w:ascii="Times New Roman" w:hAnsi="Times New Roman" w:cs="Times New Roman"/>
                <w:bCs/>
                <w:sz w:val="24"/>
                <w:szCs w:val="24"/>
              </w:rPr>
              <w:t xml:space="preserve">Умение </w:t>
            </w:r>
            <w:r w:rsidRPr="0071671B">
              <w:rPr>
                <w:rFonts w:ascii="Times New Roman" w:hAnsi="Times New Roman" w:cs="Times New Roman"/>
                <w:bCs/>
                <w:iCs/>
                <w:sz w:val="24"/>
                <w:szCs w:val="24"/>
              </w:rPr>
              <w:t>создавать</w:t>
            </w:r>
            <w:r w:rsidR="00674AE5" w:rsidRPr="0071671B">
              <w:rPr>
                <w:rFonts w:ascii="Times New Roman" w:hAnsi="Times New Roman" w:cs="Times New Roman"/>
                <w:bCs/>
                <w:iCs/>
                <w:sz w:val="24"/>
                <w:szCs w:val="24"/>
              </w:rPr>
              <w:t xml:space="preserve"> и вести</w:t>
            </w:r>
            <w:r w:rsidRPr="0071671B">
              <w:rPr>
                <w:rFonts w:ascii="Times New Roman" w:hAnsi="Times New Roman" w:cs="Times New Roman"/>
                <w:bCs/>
                <w:iCs/>
                <w:sz w:val="24"/>
                <w:szCs w:val="24"/>
              </w:rPr>
              <w:t xml:space="preserve"> репортаж и интервью</w:t>
            </w:r>
            <w:r w:rsidR="00AD556C" w:rsidRPr="0071671B">
              <w:rPr>
                <w:rFonts w:ascii="Times New Roman" w:hAnsi="Times New Roman" w:cs="Times New Roman"/>
                <w:bCs/>
                <w:iCs/>
                <w:sz w:val="24"/>
                <w:szCs w:val="24"/>
              </w:rPr>
              <w:t>.</w:t>
            </w:r>
          </w:p>
          <w:p w:rsidR="000279F8" w:rsidRPr="0071671B" w:rsidRDefault="00AD06C4"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Умение создавать творческую медиапрезентацию</w:t>
            </w:r>
            <w:r w:rsidR="00AD556C" w:rsidRPr="0071671B">
              <w:rPr>
                <w:rFonts w:ascii="Times New Roman" w:hAnsi="Times New Roman" w:cs="Times New Roman"/>
                <w:sz w:val="24"/>
                <w:szCs w:val="24"/>
              </w:rPr>
              <w:t>.</w:t>
            </w:r>
          </w:p>
          <w:p w:rsidR="000279F8" w:rsidRPr="0071671B" w:rsidRDefault="000279F8" w:rsidP="0071671B">
            <w:pPr>
              <w:spacing w:after="0" w:line="360" w:lineRule="auto"/>
              <w:jc w:val="both"/>
              <w:rPr>
                <w:rFonts w:ascii="Times New Roman" w:hAnsi="Times New Roman" w:cs="Times New Roman"/>
                <w:color w:val="000000"/>
                <w:sz w:val="24"/>
                <w:szCs w:val="24"/>
                <w:shd w:val="clear" w:color="auto" w:fill="FFFFFF"/>
              </w:rPr>
            </w:pPr>
            <w:r w:rsidRPr="0071671B">
              <w:rPr>
                <w:rFonts w:ascii="Times New Roman" w:hAnsi="Times New Roman" w:cs="Times New Roman"/>
                <w:sz w:val="24"/>
                <w:szCs w:val="24"/>
              </w:rPr>
              <w:t xml:space="preserve">Умение пользоваться </w:t>
            </w:r>
            <w:r w:rsidRPr="0071671B">
              <w:rPr>
                <w:rFonts w:ascii="Times New Roman" w:hAnsi="Times New Roman" w:cs="Times New Roman"/>
                <w:color w:val="000000"/>
                <w:sz w:val="24"/>
                <w:szCs w:val="24"/>
                <w:shd w:val="clear" w:color="auto" w:fill="FFFFFF"/>
              </w:rPr>
              <w:t>фоторедакторами:</w:t>
            </w:r>
          </w:p>
          <w:p w:rsidR="000279F8" w:rsidRPr="0071671B" w:rsidRDefault="000279F8" w:rsidP="0071671B">
            <w:pPr>
              <w:spacing w:after="0" w:line="360" w:lineRule="auto"/>
              <w:jc w:val="both"/>
              <w:rPr>
                <w:rFonts w:ascii="Times New Roman" w:hAnsi="Times New Roman" w:cs="Times New Roman"/>
                <w:bCs/>
                <w:sz w:val="24"/>
                <w:szCs w:val="24"/>
                <w:shd w:val="clear" w:color="auto" w:fill="FFFFFF"/>
              </w:rPr>
            </w:pPr>
            <w:r w:rsidRPr="0071671B">
              <w:rPr>
                <w:rFonts w:ascii="Times New Roman" w:hAnsi="Times New Roman" w:cs="Times New Roman"/>
                <w:color w:val="000000"/>
                <w:sz w:val="24"/>
                <w:szCs w:val="24"/>
                <w:shd w:val="clear" w:color="auto" w:fill="FFFFFF"/>
              </w:rPr>
              <w:t>VSCO,</w:t>
            </w:r>
            <w:r w:rsidRPr="0071671B">
              <w:rPr>
                <w:rFonts w:ascii="Times New Roman" w:hAnsi="Times New Roman" w:cs="Times New Roman"/>
                <w:color w:val="000000"/>
                <w:sz w:val="24"/>
                <w:szCs w:val="24"/>
              </w:rPr>
              <w:t xml:space="preserve"> </w:t>
            </w:r>
            <w:r w:rsidRPr="0071671B">
              <w:rPr>
                <w:rFonts w:ascii="Times New Roman" w:hAnsi="Times New Roman" w:cs="Times New Roman"/>
                <w:color w:val="000000"/>
                <w:sz w:val="24"/>
                <w:szCs w:val="24"/>
                <w:shd w:val="clear" w:color="auto" w:fill="FFFFFF"/>
              </w:rPr>
              <w:t xml:space="preserve">PicsArt, видеоредактором </w:t>
            </w:r>
            <w:r w:rsidRPr="0071671B">
              <w:rPr>
                <w:rFonts w:ascii="Times New Roman" w:hAnsi="Times New Roman" w:cs="Times New Roman"/>
                <w:color w:val="333333"/>
                <w:sz w:val="24"/>
                <w:szCs w:val="24"/>
                <w:shd w:val="clear" w:color="auto" w:fill="FFFFFF"/>
              </w:rPr>
              <w:t> </w:t>
            </w:r>
            <w:r w:rsidRPr="0071671B">
              <w:rPr>
                <w:rFonts w:ascii="Times New Roman" w:hAnsi="Times New Roman" w:cs="Times New Roman"/>
                <w:bCs/>
                <w:sz w:val="24"/>
                <w:szCs w:val="24"/>
                <w:shd w:val="clear" w:color="auto" w:fill="FFFFFF"/>
              </w:rPr>
              <w:t>Quik</w:t>
            </w:r>
            <w:r w:rsidR="00AD556C" w:rsidRPr="0071671B">
              <w:rPr>
                <w:rFonts w:ascii="Times New Roman" w:hAnsi="Times New Roman" w:cs="Times New Roman"/>
                <w:bCs/>
                <w:sz w:val="24"/>
                <w:szCs w:val="24"/>
                <w:shd w:val="clear" w:color="auto" w:fill="FFFFFF"/>
              </w:rPr>
              <w:t>.</w:t>
            </w:r>
          </w:p>
          <w:p w:rsidR="007A6593" w:rsidRPr="0071671B" w:rsidRDefault="000279F8" w:rsidP="0071671B">
            <w:pPr>
              <w:spacing w:after="0" w:line="360" w:lineRule="auto"/>
              <w:jc w:val="both"/>
              <w:rPr>
                <w:rFonts w:ascii="Times New Roman" w:hAnsi="Times New Roman" w:cs="Times New Roman"/>
                <w:bCs/>
                <w:iCs/>
                <w:sz w:val="24"/>
                <w:szCs w:val="24"/>
              </w:rPr>
            </w:pPr>
            <w:r w:rsidRPr="0071671B">
              <w:rPr>
                <w:rFonts w:ascii="Times New Roman" w:hAnsi="Times New Roman" w:cs="Times New Roman"/>
                <w:bCs/>
                <w:iCs/>
                <w:sz w:val="24"/>
                <w:szCs w:val="24"/>
              </w:rPr>
              <w:t>Умение структурировать информацию в новостной сюжет</w:t>
            </w:r>
            <w:r w:rsidR="00AD556C" w:rsidRPr="0071671B">
              <w:rPr>
                <w:rFonts w:ascii="Times New Roman" w:hAnsi="Times New Roman" w:cs="Times New Roman"/>
                <w:bCs/>
                <w:iCs/>
                <w:sz w:val="24"/>
                <w:szCs w:val="24"/>
              </w:rPr>
              <w:t>.</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790888" w:rsidRPr="0071671B" w:rsidRDefault="00790888"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Фотовыставки, в</w:t>
            </w:r>
            <w:r w:rsidR="00E1283D" w:rsidRPr="0071671B">
              <w:rPr>
                <w:rFonts w:ascii="Times New Roman" w:hAnsi="Times New Roman" w:cs="Times New Roman"/>
                <w:sz w:val="24"/>
                <w:szCs w:val="24"/>
              </w:rPr>
              <w:t xml:space="preserve">идеосюжеты, статьи, </w:t>
            </w:r>
            <w:r w:rsidR="00B80200" w:rsidRPr="0071671B">
              <w:rPr>
                <w:rFonts w:ascii="Times New Roman" w:hAnsi="Times New Roman" w:cs="Times New Roman"/>
                <w:sz w:val="24"/>
                <w:szCs w:val="24"/>
              </w:rPr>
              <w:t xml:space="preserve">афиши </w:t>
            </w:r>
            <w:r w:rsidR="00E1283D" w:rsidRPr="0071671B">
              <w:rPr>
                <w:rFonts w:ascii="Times New Roman" w:hAnsi="Times New Roman" w:cs="Times New Roman"/>
                <w:sz w:val="24"/>
                <w:szCs w:val="24"/>
              </w:rPr>
              <w:t>новостные сюжеты</w:t>
            </w:r>
            <w:r w:rsidR="00E705FD" w:rsidRPr="0071671B">
              <w:rPr>
                <w:rFonts w:ascii="Times New Roman" w:hAnsi="Times New Roman" w:cs="Times New Roman"/>
                <w:sz w:val="24"/>
                <w:szCs w:val="24"/>
              </w:rPr>
              <w:t xml:space="preserve">, </w:t>
            </w:r>
            <w:r w:rsidR="00606FD6" w:rsidRPr="0071671B">
              <w:rPr>
                <w:rFonts w:ascii="Times New Roman" w:hAnsi="Times New Roman" w:cs="Times New Roman"/>
                <w:sz w:val="24"/>
                <w:szCs w:val="24"/>
              </w:rPr>
              <w:t>периодические</w:t>
            </w:r>
            <w:r w:rsidR="00E705FD" w:rsidRPr="0071671B">
              <w:rPr>
                <w:rFonts w:ascii="Times New Roman" w:hAnsi="Times New Roman" w:cs="Times New Roman"/>
                <w:sz w:val="24"/>
                <w:szCs w:val="24"/>
              </w:rPr>
              <w:t xml:space="preserve"> издания</w:t>
            </w:r>
            <w:r w:rsidRPr="0071671B">
              <w:rPr>
                <w:rFonts w:ascii="Times New Roman" w:hAnsi="Times New Roman" w:cs="Times New Roman"/>
                <w:sz w:val="24"/>
                <w:szCs w:val="24"/>
              </w:rPr>
              <w:t>, радиопередачи</w:t>
            </w:r>
            <w:r w:rsidR="00AD556C" w:rsidRPr="0071671B">
              <w:rPr>
                <w:rFonts w:ascii="Times New Roman" w:hAnsi="Times New Roman" w:cs="Times New Roman"/>
                <w:sz w:val="24"/>
                <w:szCs w:val="24"/>
              </w:rPr>
              <w:t>.</w:t>
            </w:r>
            <w:r w:rsidRPr="0071671B">
              <w:rPr>
                <w:rFonts w:ascii="Times New Roman" w:hAnsi="Times New Roman" w:cs="Times New Roman"/>
                <w:sz w:val="24"/>
                <w:szCs w:val="24"/>
              </w:rPr>
              <w:t xml:space="preserve"> </w:t>
            </w:r>
          </w:p>
          <w:p w:rsidR="00790888" w:rsidRPr="0071671B" w:rsidRDefault="00790888"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Фильм «В кадре событий».</w:t>
            </w:r>
          </w:p>
          <w:p w:rsidR="00E1283D" w:rsidRPr="0071671B" w:rsidRDefault="00E1283D" w:rsidP="0071671B">
            <w:pPr>
              <w:spacing w:after="0" w:line="360" w:lineRule="auto"/>
              <w:jc w:val="both"/>
              <w:rPr>
                <w:rFonts w:ascii="Times New Roman" w:hAnsi="Times New Roman" w:cs="Times New Roman"/>
                <w:sz w:val="24"/>
                <w:szCs w:val="24"/>
              </w:rPr>
            </w:pPr>
          </w:p>
        </w:tc>
      </w:tr>
      <w:tr w:rsidR="00861B80" w:rsidRPr="0071671B" w:rsidTr="005755BF">
        <w:tc>
          <w:tcPr>
            <w:tcW w:w="2174" w:type="dxa"/>
            <w:tcBorders>
              <w:top w:val="single" w:sz="4" w:space="0" w:color="auto"/>
              <w:left w:val="single" w:sz="4" w:space="0" w:color="auto"/>
              <w:bottom w:val="single" w:sz="4" w:space="0" w:color="auto"/>
              <w:right w:val="single" w:sz="4" w:space="0" w:color="auto"/>
            </w:tcBorders>
            <w:shd w:val="clear" w:color="auto" w:fill="auto"/>
          </w:tcPr>
          <w:p w:rsidR="00861B80" w:rsidRPr="0071671B" w:rsidRDefault="00861B80" w:rsidP="0071671B">
            <w:p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Социально-</w:t>
            </w:r>
            <w:r w:rsidR="00526AA1" w:rsidRPr="0071671B">
              <w:rPr>
                <w:rFonts w:ascii="Times New Roman" w:hAnsi="Times New Roman" w:cs="Times New Roman"/>
                <w:sz w:val="24"/>
                <w:szCs w:val="24"/>
              </w:rPr>
              <w:t>коммуникативное</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861B80" w:rsidRPr="0071671B" w:rsidRDefault="00861B80" w:rsidP="0071671B">
            <w:pPr>
              <w:spacing w:after="0" w:line="360" w:lineRule="auto"/>
              <w:jc w:val="both"/>
              <w:rPr>
                <w:rFonts w:ascii="Times New Roman" w:hAnsi="Times New Roman" w:cs="Times New Roman"/>
                <w:noProof/>
                <w:sz w:val="24"/>
                <w:szCs w:val="24"/>
              </w:rPr>
            </w:pPr>
            <w:r w:rsidRPr="0071671B">
              <w:rPr>
                <w:rFonts w:ascii="Times New Roman" w:hAnsi="Times New Roman" w:cs="Times New Roman"/>
                <w:noProof/>
                <w:sz w:val="24"/>
                <w:szCs w:val="24"/>
              </w:rPr>
              <w:t>Развитие навыков разно</w:t>
            </w:r>
            <w:r w:rsidRPr="0071671B">
              <w:rPr>
                <w:rFonts w:ascii="Times New Roman" w:hAnsi="Times New Roman" w:cs="Times New Roman"/>
                <w:noProof/>
                <w:sz w:val="24"/>
                <w:szCs w:val="24"/>
              </w:rPr>
              <w:softHyphen/>
              <w:t>возрастного общения</w:t>
            </w:r>
            <w:r w:rsidR="003E5AC2" w:rsidRPr="0071671B">
              <w:rPr>
                <w:rFonts w:ascii="Times New Roman" w:hAnsi="Times New Roman" w:cs="Times New Roman"/>
                <w:noProof/>
                <w:sz w:val="24"/>
                <w:szCs w:val="24"/>
              </w:rPr>
              <w:t>,</w:t>
            </w:r>
            <w:r w:rsidRPr="0071671B">
              <w:rPr>
                <w:rFonts w:ascii="Times New Roman" w:hAnsi="Times New Roman" w:cs="Times New Roman"/>
                <w:noProof/>
                <w:sz w:val="24"/>
                <w:szCs w:val="24"/>
              </w:rPr>
              <w:t xml:space="preserve"> этич</w:t>
            </w:r>
            <w:r w:rsidRPr="0071671B">
              <w:rPr>
                <w:rFonts w:ascii="Times New Roman" w:hAnsi="Times New Roman" w:cs="Times New Roman"/>
                <w:noProof/>
                <w:sz w:val="24"/>
                <w:szCs w:val="24"/>
              </w:rPr>
              <w:softHyphen/>
              <w:t>ного поведения в слож</w:t>
            </w:r>
            <w:r w:rsidRPr="0071671B">
              <w:rPr>
                <w:rFonts w:ascii="Times New Roman" w:hAnsi="Times New Roman" w:cs="Times New Roman"/>
                <w:noProof/>
                <w:sz w:val="24"/>
                <w:szCs w:val="24"/>
              </w:rPr>
              <w:softHyphen/>
              <w:t>ных жизненных ситуациях.</w:t>
            </w:r>
          </w:p>
          <w:p w:rsidR="00861B80" w:rsidRPr="0071671B" w:rsidRDefault="00861B80" w:rsidP="0071671B">
            <w:pPr>
              <w:spacing w:after="0" w:line="360" w:lineRule="auto"/>
              <w:jc w:val="both"/>
              <w:rPr>
                <w:rFonts w:ascii="Times New Roman" w:hAnsi="Times New Roman" w:cs="Times New Roman"/>
                <w:noProof/>
                <w:sz w:val="24"/>
                <w:szCs w:val="24"/>
              </w:rPr>
            </w:pPr>
            <w:r w:rsidRPr="0071671B">
              <w:rPr>
                <w:rFonts w:ascii="Times New Roman" w:hAnsi="Times New Roman" w:cs="Times New Roman"/>
                <w:noProof/>
                <w:sz w:val="24"/>
                <w:szCs w:val="24"/>
              </w:rPr>
              <w:t>Доброжелательность, терпимость, уважение во взаимоотноше</w:t>
            </w:r>
            <w:r w:rsidRPr="0071671B">
              <w:rPr>
                <w:rFonts w:ascii="Times New Roman" w:hAnsi="Times New Roman" w:cs="Times New Roman"/>
                <w:noProof/>
                <w:sz w:val="24"/>
                <w:szCs w:val="24"/>
              </w:rPr>
              <w:softHyphen/>
              <w:t xml:space="preserve">ниях между детьми, между детьми и педагогами, </w:t>
            </w:r>
            <w:r w:rsidRPr="0071671B">
              <w:rPr>
                <w:rFonts w:ascii="Times New Roman" w:hAnsi="Times New Roman" w:cs="Times New Roman"/>
                <w:noProof/>
                <w:sz w:val="24"/>
                <w:szCs w:val="24"/>
              </w:rPr>
              <w:lastRenderedPageBreak/>
              <w:t>между детьми и старшим поколением.</w:t>
            </w:r>
          </w:p>
          <w:p w:rsidR="00410BC4" w:rsidRPr="0071671B" w:rsidRDefault="00410BC4" w:rsidP="0071671B">
            <w:pPr>
              <w:spacing w:after="0" w:line="360" w:lineRule="auto"/>
              <w:jc w:val="both"/>
              <w:rPr>
                <w:rFonts w:ascii="Times New Roman" w:hAnsi="Times New Roman" w:cs="Times New Roman"/>
                <w:noProof/>
                <w:sz w:val="24"/>
                <w:szCs w:val="24"/>
              </w:rPr>
            </w:pPr>
            <w:r w:rsidRPr="0071671B">
              <w:rPr>
                <w:rFonts w:ascii="Times New Roman" w:hAnsi="Times New Roman" w:cs="Times New Roman"/>
                <w:noProof/>
                <w:sz w:val="24"/>
                <w:szCs w:val="24"/>
              </w:rPr>
              <w:t>Развитие навыков грамотной речи</w:t>
            </w:r>
            <w:r w:rsidR="00AD556C" w:rsidRPr="0071671B">
              <w:rPr>
                <w:rFonts w:ascii="Times New Roman" w:hAnsi="Times New Roman" w:cs="Times New Roman"/>
                <w:noProof/>
                <w:sz w:val="24"/>
                <w:szCs w:val="24"/>
              </w:rPr>
              <w:t>.</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861B80" w:rsidRPr="0071671B" w:rsidRDefault="00861B80"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lastRenderedPageBreak/>
              <w:t>Умение совместно работать и отдыхать.</w:t>
            </w:r>
          </w:p>
          <w:p w:rsidR="00861B80" w:rsidRPr="0071671B" w:rsidRDefault="00861B80"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Расширение круга общения, в т.ч. со старшими по возрасту. Выбор этичных вариантов поведения.</w:t>
            </w:r>
          </w:p>
          <w:p w:rsidR="00861B80" w:rsidRPr="0071671B" w:rsidRDefault="00AD556C" w:rsidP="0071671B">
            <w:pPr>
              <w:spacing w:after="0" w:line="360" w:lineRule="auto"/>
              <w:ind w:right="-14"/>
              <w:jc w:val="both"/>
              <w:rPr>
                <w:rFonts w:ascii="Times New Roman" w:hAnsi="Times New Roman" w:cs="Times New Roman"/>
                <w:sz w:val="24"/>
                <w:szCs w:val="24"/>
              </w:rPr>
            </w:pPr>
            <w:r w:rsidRPr="0071671B">
              <w:rPr>
                <w:rFonts w:ascii="Times New Roman" w:hAnsi="Times New Roman" w:cs="Times New Roman"/>
                <w:sz w:val="24"/>
                <w:szCs w:val="24"/>
              </w:rPr>
              <w:t>Доброжелательность</w:t>
            </w:r>
            <w:r w:rsidR="00861B80" w:rsidRPr="0071671B">
              <w:rPr>
                <w:rFonts w:ascii="Times New Roman" w:hAnsi="Times New Roman" w:cs="Times New Roman"/>
                <w:sz w:val="24"/>
                <w:szCs w:val="24"/>
              </w:rPr>
              <w:t>, отзывчивость, взаимопо</w:t>
            </w:r>
            <w:r w:rsidR="00861B80" w:rsidRPr="0071671B">
              <w:rPr>
                <w:rFonts w:ascii="Times New Roman" w:hAnsi="Times New Roman" w:cs="Times New Roman"/>
                <w:sz w:val="24"/>
                <w:szCs w:val="24"/>
              </w:rPr>
              <w:softHyphen/>
              <w:t>ни</w:t>
            </w:r>
            <w:r w:rsidR="00861B80" w:rsidRPr="0071671B">
              <w:rPr>
                <w:rFonts w:ascii="Times New Roman" w:hAnsi="Times New Roman" w:cs="Times New Roman"/>
                <w:sz w:val="24"/>
                <w:szCs w:val="24"/>
              </w:rPr>
              <w:softHyphen/>
              <w:t xml:space="preserve">мание, </w:t>
            </w:r>
            <w:r w:rsidR="00861B80" w:rsidRPr="0071671B">
              <w:rPr>
                <w:rFonts w:ascii="Times New Roman" w:hAnsi="Times New Roman" w:cs="Times New Roman"/>
                <w:sz w:val="24"/>
                <w:szCs w:val="24"/>
              </w:rPr>
              <w:lastRenderedPageBreak/>
              <w:t>проявление чутко</w:t>
            </w:r>
            <w:r w:rsidR="00861B80" w:rsidRPr="0071671B">
              <w:rPr>
                <w:rFonts w:ascii="Times New Roman" w:hAnsi="Times New Roman" w:cs="Times New Roman"/>
                <w:sz w:val="24"/>
                <w:szCs w:val="24"/>
              </w:rPr>
              <w:softHyphen/>
              <w:t>сти к людям.</w:t>
            </w:r>
          </w:p>
          <w:p w:rsidR="00861B80" w:rsidRPr="0071671B" w:rsidRDefault="00861B80"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Организованность и активность детей отряда.</w:t>
            </w:r>
          </w:p>
          <w:p w:rsidR="00904769" w:rsidRPr="0071671B" w:rsidRDefault="00904769" w:rsidP="0071671B">
            <w:pPr>
              <w:spacing w:after="0" w:line="360" w:lineRule="auto"/>
              <w:jc w:val="both"/>
              <w:rPr>
                <w:rFonts w:ascii="Times New Roman" w:hAnsi="Times New Roman" w:cs="Times New Roman"/>
                <w:bCs/>
                <w:iCs/>
                <w:sz w:val="24"/>
                <w:szCs w:val="24"/>
              </w:rPr>
            </w:pPr>
            <w:r w:rsidRPr="0071671B">
              <w:rPr>
                <w:rFonts w:ascii="Times New Roman" w:hAnsi="Times New Roman" w:cs="Times New Roman"/>
                <w:bCs/>
                <w:iCs/>
                <w:sz w:val="24"/>
                <w:szCs w:val="24"/>
              </w:rPr>
              <w:t>Умение формулировать вопросы для интервью, писать статьи</w:t>
            </w:r>
            <w:r w:rsidR="007E71CF" w:rsidRPr="0071671B">
              <w:rPr>
                <w:rFonts w:ascii="Times New Roman" w:hAnsi="Times New Roman" w:cs="Times New Roman"/>
                <w:bCs/>
                <w:iCs/>
                <w:sz w:val="24"/>
                <w:szCs w:val="24"/>
              </w:rPr>
              <w:t>, заметки, вести репортаж</w:t>
            </w:r>
            <w:r w:rsidR="00AD556C" w:rsidRPr="0071671B">
              <w:rPr>
                <w:rFonts w:ascii="Times New Roman" w:hAnsi="Times New Roman" w:cs="Times New Roman"/>
                <w:bCs/>
                <w:iCs/>
                <w:sz w:val="24"/>
                <w:szCs w:val="24"/>
              </w:rPr>
              <w:t>.</w:t>
            </w:r>
          </w:p>
          <w:p w:rsidR="00EB27F3" w:rsidRPr="0071671B" w:rsidRDefault="00EB27F3" w:rsidP="0071671B">
            <w:pPr>
              <w:spacing w:after="0" w:line="360" w:lineRule="auto"/>
              <w:jc w:val="both"/>
              <w:rPr>
                <w:rFonts w:ascii="Times New Roman" w:hAnsi="Times New Roman" w:cs="Times New Roman"/>
                <w:bCs/>
                <w:iCs/>
                <w:sz w:val="24"/>
                <w:szCs w:val="24"/>
              </w:rPr>
            </w:pPr>
            <w:r w:rsidRPr="0071671B">
              <w:rPr>
                <w:rFonts w:ascii="Times New Roman" w:hAnsi="Times New Roman" w:cs="Times New Roman"/>
                <w:bCs/>
                <w:iCs/>
                <w:sz w:val="24"/>
                <w:szCs w:val="24"/>
              </w:rPr>
              <w:t>Ов</w:t>
            </w:r>
            <w:r w:rsidR="00E705FD" w:rsidRPr="0071671B">
              <w:rPr>
                <w:rFonts w:ascii="Times New Roman" w:hAnsi="Times New Roman" w:cs="Times New Roman"/>
                <w:bCs/>
                <w:iCs/>
                <w:sz w:val="24"/>
                <w:szCs w:val="24"/>
              </w:rPr>
              <w:t>ладение навыком грамотной речи</w:t>
            </w:r>
            <w:r w:rsidR="00AD556C" w:rsidRPr="0071671B">
              <w:rPr>
                <w:rFonts w:ascii="Times New Roman" w:hAnsi="Times New Roman" w:cs="Times New Roman"/>
                <w:bCs/>
                <w:iCs/>
                <w:sz w:val="24"/>
                <w:szCs w:val="24"/>
              </w:rPr>
              <w:t>.</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861B80" w:rsidRPr="0071671B" w:rsidRDefault="00861B80"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lastRenderedPageBreak/>
              <w:t>Педагогическое наблюдение.</w:t>
            </w:r>
          </w:p>
          <w:p w:rsidR="00861B80" w:rsidRPr="0071671B" w:rsidRDefault="00861B80"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Беседа.</w:t>
            </w:r>
          </w:p>
          <w:p w:rsidR="00861B80" w:rsidRPr="0071671B" w:rsidRDefault="00861B80"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Анкетирование.</w:t>
            </w:r>
          </w:p>
          <w:p w:rsidR="002A1DB5" w:rsidRPr="0071671B" w:rsidRDefault="002A1DB5" w:rsidP="0071671B">
            <w:pPr>
              <w:spacing w:after="0" w:line="360" w:lineRule="auto"/>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Интервьюирование участников смены</w:t>
            </w:r>
            <w:r w:rsidR="00AD556C" w:rsidRPr="0071671B">
              <w:rPr>
                <w:rFonts w:ascii="Times New Roman" w:eastAsia="Times New Roman" w:hAnsi="Times New Roman" w:cs="Times New Roman"/>
                <w:sz w:val="24"/>
                <w:szCs w:val="24"/>
              </w:rPr>
              <w:t>.</w:t>
            </w:r>
          </w:p>
          <w:p w:rsidR="007E71CF" w:rsidRPr="0071671B" w:rsidRDefault="00254C2B" w:rsidP="0071671B">
            <w:pPr>
              <w:spacing w:after="0" w:line="360" w:lineRule="auto"/>
              <w:jc w:val="both"/>
              <w:rPr>
                <w:rFonts w:ascii="Times New Roman" w:eastAsia="Times New Roman" w:hAnsi="Times New Roman" w:cs="Times New Roman"/>
                <w:sz w:val="24"/>
                <w:szCs w:val="24"/>
              </w:rPr>
            </w:pPr>
            <w:r w:rsidRPr="0071671B">
              <w:rPr>
                <w:rFonts w:ascii="Times New Roman" w:hAnsi="Times New Roman" w:cs="Times New Roman"/>
                <w:sz w:val="24"/>
                <w:szCs w:val="24"/>
              </w:rPr>
              <w:t>Ведение передачи по лагерному радио «Радио Энергия».</w:t>
            </w:r>
          </w:p>
          <w:p w:rsidR="002A1DB5" w:rsidRPr="0071671B" w:rsidRDefault="002A1DB5" w:rsidP="0071671B">
            <w:pPr>
              <w:spacing w:after="0" w:line="360" w:lineRule="auto"/>
              <w:jc w:val="both"/>
              <w:rPr>
                <w:rFonts w:ascii="Times New Roman" w:hAnsi="Times New Roman" w:cs="Times New Roman"/>
                <w:sz w:val="24"/>
                <w:szCs w:val="24"/>
              </w:rPr>
            </w:pPr>
          </w:p>
        </w:tc>
      </w:tr>
      <w:tr w:rsidR="005755BF" w:rsidRPr="0071671B" w:rsidTr="005755BF">
        <w:tc>
          <w:tcPr>
            <w:tcW w:w="2174" w:type="dxa"/>
            <w:tcBorders>
              <w:top w:val="single" w:sz="4" w:space="0" w:color="auto"/>
              <w:left w:val="single" w:sz="4" w:space="0" w:color="auto"/>
              <w:bottom w:val="single" w:sz="4" w:space="0" w:color="auto"/>
              <w:right w:val="single" w:sz="4" w:space="0" w:color="auto"/>
            </w:tcBorders>
            <w:shd w:val="clear" w:color="auto" w:fill="auto"/>
          </w:tcPr>
          <w:p w:rsidR="005755BF" w:rsidRPr="0071671B" w:rsidRDefault="005755BF" w:rsidP="0071671B">
            <w:p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Творческое</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5755BF" w:rsidRPr="0071671B" w:rsidRDefault="005755BF" w:rsidP="0071671B">
            <w:pPr>
              <w:spacing w:after="0" w:line="360" w:lineRule="auto"/>
              <w:jc w:val="both"/>
              <w:rPr>
                <w:rFonts w:ascii="Times New Roman" w:hAnsi="Times New Roman" w:cs="Times New Roman"/>
                <w:noProof/>
                <w:sz w:val="24"/>
                <w:szCs w:val="24"/>
              </w:rPr>
            </w:pPr>
            <w:r w:rsidRPr="0071671B">
              <w:rPr>
                <w:rFonts w:ascii="Times New Roman" w:hAnsi="Times New Roman" w:cs="Times New Roman"/>
                <w:noProof/>
                <w:sz w:val="24"/>
                <w:szCs w:val="24"/>
              </w:rPr>
              <w:t>Расширение общего кругозора, раскрытие новых творческих способностей.</w:t>
            </w:r>
          </w:p>
          <w:p w:rsidR="005755BF" w:rsidRPr="0071671B" w:rsidRDefault="005755BF" w:rsidP="0071671B">
            <w:pPr>
              <w:spacing w:after="0" w:line="360" w:lineRule="auto"/>
              <w:jc w:val="both"/>
              <w:rPr>
                <w:rFonts w:ascii="Times New Roman" w:hAnsi="Times New Roman" w:cs="Times New Roman"/>
                <w:noProof/>
                <w:sz w:val="24"/>
                <w:szCs w:val="24"/>
              </w:rPr>
            </w:pPr>
            <w:r w:rsidRPr="0071671B">
              <w:rPr>
                <w:rFonts w:ascii="Times New Roman" w:hAnsi="Times New Roman" w:cs="Times New Roman"/>
                <w:noProof/>
                <w:sz w:val="24"/>
                <w:szCs w:val="24"/>
              </w:rPr>
              <w:t>Саморазвитие детей и подростков.</w:t>
            </w:r>
          </w:p>
          <w:p w:rsidR="005755BF" w:rsidRPr="0071671B" w:rsidRDefault="005755BF" w:rsidP="0071671B">
            <w:pPr>
              <w:spacing w:after="0" w:line="360" w:lineRule="auto"/>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Повышение уровня развития творческого и </w:t>
            </w:r>
            <w:r w:rsidR="007E71CF" w:rsidRPr="0071671B">
              <w:rPr>
                <w:rFonts w:ascii="Times New Roman" w:eastAsia="Times New Roman" w:hAnsi="Times New Roman" w:cs="Times New Roman"/>
                <w:color w:val="000000"/>
                <w:sz w:val="24"/>
                <w:szCs w:val="24"/>
              </w:rPr>
              <w:t>критического мышления.</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5755BF" w:rsidRPr="0071671B" w:rsidRDefault="005755BF"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Желание детей принимать участие в творческих мероприятиях.</w:t>
            </w:r>
          </w:p>
          <w:p w:rsidR="005755BF" w:rsidRPr="0071671B" w:rsidRDefault="005755BF" w:rsidP="0071671B">
            <w:pPr>
              <w:spacing w:after="0" w:line="360" w:lineRule="auto"/>
              <w:ind w:right="-111"/>
              <w:jc w:val="both"/>
              <w:rPr>
                <w:rFonts w:ascii="Times New Roman" w:hAnsi="Times New Roman" w:cs="Times New Roman"/>
                <w:sz w:val="24"/>
                <w:szCs w:val="24"/>
              </w:rPr>
            </w:pPr>
            <w:r w:rsidRPr="0071671B">
              <w:rPr>
                <w:rFonts w:ascii="Times New Roman" w:hAnsi="Times New Roman" w:cs="Times New Roman"/>
                <w:sz w:val="24"/>
                <w:szCs w:val="24"/>
              </w:rPr>
              <w:t>Личная заинтересованность в проведении КТД.</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5755BF" w:rsidRPr="0071671B" w:rsidRDefault="005755BF"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Наблюдение.</w:t>
            </w:r>
          </w:p>
          <w:p w:rsidR="005755BF" w:rsidRPr="0071671B" w:rsidRDefault="005755BF"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Участие в конкурсах и выступлениях.</w:t>
            </w:r>
          </w:p>
          <w:p w:rsidR="005755BF" w:rsidRPr="0071671B" w:rsidRDefault="005755BF" w:rsidP="0071671B">
            <w:pPr>
              <w:spacing w:after="0" w:line="360" w:lineRule="auto"/>
              <w:jc w:val="both"/>
              <w:rPr>
                <w:rFonts w:ascii="Times New Roman" w:eastAsia="Times New Roman" w:hAnsi="Times New Roman" w:cs="Times New Roman"/>
                <w:sz w:val="24"/>
                <w:szCs w:val="24"/>
              </w:rPr>
            </w:pPr>
            <w:r w:rsidRPr="0071671B">
              <w:rPr>
                <w:rFonts w:ascii="Times New Roman" w:hAnsi="Times New Roman" w:cs="Times New Roman"/>
                <w:sz w:val="24"/>
                <w:szCs w:val="24"/>
              </w:rPr>
              <w:t xml:space="preserve">Выпуск </w:t>
            </w:r>
            <w:r w:rsidRPr="0071671B">
              <w:rPr>
                <w:rFonts w:ascii="Times New Roman" w:eastAsia="Times New Roman" w:hAnsi="Times New Roman" w:cs="Times New Roman"/>
                <w:sz w:val="24"/>
                <w:szCs w:val="24"/>
              </w:rPr>
              <w:t>детского журнала «Чудесные странички».</w:t>
            </w:r>
          </w:p>
          <w:p w:rsidR="005755BF" w:rsidRPr="0071671B" w:rsidRDefault="005755BF" w:rsidP="0071671B">
            <w:pPr>
              <w:spacing w:after="0" w:line="360" w:lineRule="auto"/>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Выпуск видеоблогов.</w:t>
            </w:r>
          </w:p>
          <w:p w:rsidR="005755BF" w:rsidRPr="0071671B" w:rsidRDefault="005755BF" w:rsidP="0071671B">
            <w:pPr>
              <w:spacing w:after="0" w:line="360" w:lineRule="auto"/>
              <w:jc w:val="both"/>
              <w:rPr>
                <w:rFonts w:ascii="Times New Roman" w:hAnsi="Times New Roman" w:cs="Times New Roman"/>
                <w:sz w:val="24"/>
                <w:szCs w:val="24"/>
              </w:rPr>
            </w:pPr>
          </w:p>
          <w:p w:rsidR="005755BF" w:rsidRPr="0071671B" w:rsidRDefault="005755BF" w:rsidP="0071671B">
            <w:pPr>
              <w:spacing w:after="0" w:line="360" w:lineRule="auto"/>
              <w:jc w:val="both"/>
              <w:rPr>
                <w:rFonts w:ascii="Times New Roman" w:hAnsi="Times New Roman" w:cs="Times New Roman"/>
                <w:sz w:val="24"/>
                <w:szCs w:val="24"/>
              </w:rPr>
            </w:pPr>
          </w:p>
        </w:tc>
      </w:tr>
      <w:tr w:rsidR="00D25D22" w:rsidRPr="0071671B" w:rsidTr="005755BF">
        <w:tc>
          <w:tcPr>
            <w:tcW w:w="2174"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Физкультурно-оздорови-тельное</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both"/>
              <w:rPr>
                <w:rFonts w:ascii="Times New Roman" w:hAnsi="Times New Roman" w:cs="Times New Roman"/>
                <w:noProof/>
                <w:sz w:val="24"/>
                <w:szCs w:val="24"/>
              </w:rPr>
            </w:pPr>
            <w:r w:rsidRPr="0071671B">
              <w:rPr>
                <w:rFonts w:ascii="Times New Roman" w:hAnsi="Times New Roman" w:cs="Times New Roman"/>
                <w:noProof/>
                <w:sz w:val="24"/>
                <w:szCs w:val="24"/>
              </w:rPr>
              <w:t>Укрепление физического и психического здоровья детей.</w:t>
            </w:r>
          </w:p>
          <w:p w:rsidR="00D25D22" w:rsidRPr="0071671B" w:rsidRDefault="00D25D22" w:rsidP="0071671B">
            <w:pPr>
              <w:spacing w:after="0" w:line="360" w:lineRule="auto"/>
              <w:jc w:val="both"/>
              <w:rPr>
                <w:rFonts w:ascii="Times New Roman" w:hAnsi="Times New Roman" w:cs="Times New Roman"/>
                <w:noProof/>
                <w:sz w:val="24"/>
                <w:szCs w:val="24"/>
              </w:rPr>
            </w:pPr>
            <w:r w:rsidRPr="0071671B">
              <w:rPr>
                <w:rFonts w:ascii="Times New Roman" w:hAnsi="Times New Roman" w:cs="Times New Roman"/>
                <w:noProof/>
                <w:sz w:val="24"/>
                <w:szCs w:val="24"/>
              </w:rPr>
              <w:t>Привитие положительного отношения к здоровом образу жизни.</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Выполнение режи</w:t>
            </w:r>
            <w:r w:rsidRPr="0071671B">
              <w:rPr>
                <w:rFonts w:ascii="Times New Roman" w:hAnsi="Times New Roman" w:cs="Times New Roman"/>
                <w:sz w:val="24"/>
                <w:szCs w:val="24"/>
              </w:rPr>
              <w:softHyphen/>
              <w:t>ма дня, знание основ правильного питания.</w:t>
            </w:r>
          </w:p>
          <w:p w:rsidR="00D25D22" w:rsidRPr="0071671B" w:rsidRDefault="00D25D22"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Знания об отрица</w:t>
            </w:r>
            <w:r w:rsidRPr="0071671B">
              <w:rPr>
                <w:rFonts w:ascii="Times New Roman" w:hAnsi="Times New Roman" w:cs="Times New Roman"/>
                <w:sz w:val="24"/>
                <w:szCs w:val="24"/>
              </w:rPr>
              <w:softHyphen/>
              <w:t>тельном воз</w:t>
            </w:r>
            <w:r w:rsidRPr="0071671B">
              <w:rPr>
                <w:rFonts w:ascii="Times New Roman" w:hAnsi="Times New Roman" w:cs="Times New Roman"/>
                <w:sz w:val="24"/>
                <w:szCs w:val="24"/>
              </w:rPr>
              <w:softHyphen/>
              <w:t>дей</w:t>
            </w:r>
            <w:r w:rsidRPr="0071671B">
              <w:rPr>
                <w:rFonts w:ascii="Times New Roman" w:hAnsi="Times New Roman" w:cs="Times New Roman"/>
                <w:sz w:val="24"/>
                <w:szCs w:val="24"/>
              </w:rPr>
              <w:softHyphen/>
              <w:t>ствии на здо</w:t>
            </w:r>
            <w:r w:rsidRPr="0071671B">
              <w:rPr>
                <w:rFonts w:ascii="Times New Roman" w:hAnsi="Times New Roman" w:cs="Times New Roman"/>
                <w:sz w:val="24"/>
                <w:szCs w:val="24"/>
              </w:rPr>
              <w:softHyphen/>
              <w:t>ровье курения, алко</w:t>
            </w:r>
            <w:r w:rsidRPr="0071671B">
              <w:rPr>
                <w:rFonts w:ascii="Times New Roman" w:hAnsi="Times New Roman" w:cs="Times New Roman"/>
                <w:sz w:val="24"/>
                <w:szCs w:val="24"/>
              </w:rPr>
              <w:softHyphen/>
              <w:t>голя, наркотиков и др. Отсутствие травматизма.</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Антропометрические показатели.</w:t>
            </w:r>
          </w:p>
          <w:p w:rsidR="00B31BFC" w:rsidRPr="0071671B" w:rsidRDefault="00B31BFC"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Участие в спортивных мероприятиях</w:t>
            </w:r>
          </w:p>
          <w:p w:rsidR="00D25D22" w:rsidRPr="0071671B" w:rsidRDefault="00D25D22"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Педагоги</w:t>
            </w:r>
            <w:r w:rsidRPr="0071671B">
              <w:rPr>
                <w:rFonts w:ascii="Times New Roman" w:hAnsi="Times New Roman" w:cs="Times New Roman"/>
                <w:sz w:val="24"/>
                <w:szCs w:val="24"/>
              </w:rPr>
              <w:softHyphen/>
              <w:t>ческое наблюдение.</w:t>
            </w:r>
          </w:p>
          <w:p w:rsidR="00D25D22" w:rsidRPr="0071671B" w:rsidRDefault="00D25D22"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Анкетиро</w:t>
            </w:r>
            <w:r w:rsidRPr="0071671B">
              <w:rPr>
                <w:rFonts w:ascii="Times New Roman" w:hAnsi="Times New Roman" w:cs="Times New Roman"/>
                <w:sz w:val="24"/>
                <w:szCs w:val="24"/>
              </w:rPr>
              <w:softHyphen/>
              <w:t>вание.</w:t>
            </w:r>
          </w:p>
          <w:p w:rsidR="00E705FD" w:rsidRPr="0071671B" w:rsidRDefault="00E705FD"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Беседы.</w:t>
            </w:r>
          </w:p>
        </w:tc>
      </w:tr>
      <w:tr w:rsidR="00D25D22" w:rsidRPr="0071671B" w:rsidTr="005755BF">
        <w:tc>
          <w:tcPr>
            <w:tcW w:w="2174"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Досуговое</w:t>
            </w:r>
          </w:p>
        </w:tc>
        <w:tc>
          <w:tcPr>
            <w:tcW w:w="2571"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both"/>
              <w:rPr>
                <w:rFonts w:ascii="Times New Roman" w:hAnsi="Times New Roman" w:cs="Times New Roman"/>
                <w:noProof/>
                <w:sz w:val="24"/>
                <w:szCs w:val="24"/>
              </w:rPr>
            </w:pPr>
            <w:r w:rsidRPr="0071671B">
              <w:rPr>
                <w:rFonts w:ascii="Times New Roman" w:hAnsi="Times New Roman" w:cs="Times New Roman"/>
                <w:noProof/>
                <w:sz w:val="24"/>
                <w:szCs w:val="24"/>
              </w:rPr>
              <w:t>Организация п</w:t>
            </w:r>
            <w:r w:rsidR="003E5AC2" w:rsidRPr="0071671B">
              <w:rPr>
                <w:rFonts w:ascii="Times New Roman" w:hAnsi="Times New Roman" w:cs="Times New Roman"/>
                <w:noProof/>
                <w:sz w:val="24"/>
                <w:szCs w:val="24"/>
              </w:rPr>
              <w:t>олноценного культурного досуга участников смены</w:t>
            </w:r>
            <w:r w:rsidRPr="0071671B">
              <w:rPr>
                <w:rFonts w:ascii="Times New Roman" w:hAnsi="Times New Roman" w:cs="Times New Roman"/>
                <w:noProof/>
                <w:sz w:val="24"/>
                <w:szCs w:val="24"/>
              </w:rPr>
              <w:t>.</w:t>
            </w:r>
          </w:p>
        </w:tc>
        <w:tc>
          <w:tcPr>
            <w:tcW w:w="2810"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Инициатива в организации детьми интересных дел и мероприятий.</w:t>
            </w:r>
          </w:p>
          <w:p w:rsidR="00D25D22" w:rsidRPr="0071671B" w:rsidRDefault="00D25D22"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lastRenderedPageBreak/>
              <w:t>Ребенок - активный участник массо</w:t>
            </w:r>
            <w:r w:rsidRPr="0071671B">
              <w:rPr>
                <w:rFonts w:ascii="Times New Roman" w:hAnsi="Times New Roman" w:cs="Times New Roman"/>
                <w:sz w:val="24"/>
                <w:szCs w:val="24"/>
              </w:rPr>
              <w:softHyphen/>
              <w:t>вых мероприятий.</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D25D22" w:rsidRPr="0071671B" w:rsidRDefault="00D25D22"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lastRenderedPageBreak/>
              <w:t xml:space="preserve">Рефлексия после всех мероприятий и дел (обсуждение, оценивание, планирование с </w:t>
            </w:r>
            <w:r w:rsidRPr="0071671B">
              <w:rPr>
                <w:rFonts w:ascii="Times New Roman" w:hAnsi="Times New Roman" w:cs="Times New Roman"/>
                <w:sz w:val="24"/>
                <w:szCs w:val="24"/>
              </w:rPr>
              <w:lastRenderedPageBreak/>
              <w:t>учетом пожеланий воспитанников). Анкетирование. Беседы.</w:t>
            </w:r>
          </w:p>
        </w:tc>
      </w:tr>
    </w:tbl>
    <w:p w:rsidR="00D25D22" w:rsidRPr="0071671B" w:rsidRDefault="00D25D22" w:rsidP="0071671B">
      <w:pPr>
        <w:spacing w:after="0" w:line="360" w:lineRule="auto"/>
        <w:rPr>
          <w:rFonts w:ascii="Times New Roman" w:hAnsi="Times New Roman" w:cs="Times New Roman"/>
          <w:b/>
          <w:sz w:val="24"/>
          <w:szCs w:val="24"/>
        </w:rPr>
      </w:pPr>
    </w:p>
    <w:p w:rsidR="00D25D22" w:rsidRPr="0071671B" w:rsidRDefault="00D25D22" w:rsidP="0071671B">
      <w:pPr>
        <w:shd w:val="clear" w:color="auto" w:fill="FFFFFF"/>
        <w:spacing w:after="0" w:line="360" w:lineRule="auto"/>
        <w:jc w:val="center"/>
        <w:rPr>
          <w:rFonts w:ascii="Times New Roman" w:eastAsia="Times New Roman" w:hAnsi="Times New Roman" w:cs="Times New Roman"/>
          <w:sz w:val="24"/>
          <w:szCs w:val="24"/>
        </w:rPr>
      </w:pPr>
      <w:r w:rsidRPr="0071671B">
        <w:rPr>
          <w:rFonts w:ascii="Times New Roman" w:eastAsia="Times New Roman" w:hAnsi="Times New Roman" w:cs="Times New Roman"/>
          <w:b/>
          <w:bCs/>
          <w:sz w:val="24"/>
          <w:szCs w:val="24"/>
        </w:rPr>
        <w:t>Мониторинг воспитательного процесса</w:t>
      </w:r>
    </w:p>
    <w:p w:rsidR="00D25D22" w:rsidRPr="0071671B" w:rsidRDefault="00D25D22" w:rsidP="0071671B">
      <w:pPr>
        <w:numPr>
          <w:ilvl w:val="0"/>
          <w:numId w:val="15"/>
        </w:numPr>
        <w:shd w:val="clear" w:color="auto" w:fill="FFFFFF"/>
        <w:tabs>
          <w:tab w:val="clear" w:pos="720"/>
          <w:tab w:val="num" w:pos="567"/>
          <w:tab w:val="left" w:pos="851"/>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Ежедневная самооценка участников смены относительно эмоционального личного состояния, уровня развития коллектив</w:t>
      </w:r>
      <w:r w:rsidR="00AD556C" w:rsidRPr="0071671B">
        <w:rPr>
          <w:rFonts w:ascii="Times New Roman" w:eastAsia="Times New Roman" w:hAnsi="Times New Roman" w:cs="Times New Roman"/>
          <w:sz w:val="24"/>
          <w:szCs w:val="24"/>
        </w:rPr>
        <w:t>а.</w:t>
      </w:r>
    </w:p>
    <w:p w:rsidR="00D25D22" w:rsidRPr="0071671B" w:rsidRDefault="00D25D22" w:rsidP="0071671B">
      <w:pPr>
        <w:numPr>
          <w:ilvl w:val="0"/>
          <w:numId w:val="15"/>
        </w:numPr>
        <w:shd w:val="clear" w:color="auto" w:fill="FFFFFF"/>
        <w:tabs>
          <w:tab w:val="clear" w:pos="720"/>
          <w:tab w:val="num" w:pos="567"/>
          <w:tab w:val="left" w:pos="993"/>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Педагогическим коллективом проводится ежедневная диагностика эмоционального состояния участников смены, в течение смены проводится социометрия, наблюдение за приоритетными видами деятельности участников</w:t>
      </w:r>
      <w:r w:rsidR="006C2B07" w:rsidRPr="0071671B">
        <w:rPr>
          <w:rFonts w:ascii="Times New Roman" w:eastAsia="Times New Roman" w:hAnsi="Times New Roman" w:cs="Times New Roman"/>
          <w:sz w:val="24"/>
          <w:szCs w:val="24"/>
        </w:rPr>
        <w:t xml:space="preserve"> смены</w:t>
      </w:r>
      <w:r w:rsidRPr="0071671B">
        <w:rPr>
          <w:rFonts w:ascii="Times New Roman" w:eastAsia="Times New Roman" w:hAnsi="Times New Roman" w:cs="Times New Roman"/>
          <w:sz w:val="24"/>
          <w:szCs w:val="24"/>
        </w:rPr>
        <w:t>.</w:t>
      </w:r>
    </w:p>
    <w:p w:rsidR="00AD556C" w:rsidRPr="0071671B" w:rsidRDefault="00D25D22" w:rsidP="0071671B">
      <w:pPr>
        <w:numPr>
          <w:ilvl w:val="0"/>
          <w:numId w:val="15"/>
        </w:numPr>
        <w:shd w:val="clear" w:color="auto" w:fill="FFFFFF"/>
        <w:tabs>
          <w:tab w:val="clear" w:pos="720"/>
          <w:tab w:val="num" w:pos="567"/>
          <w:tab w:val="left" w:pos="993"/>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 Диагностика удовлетворённости детей и их родителей организацией отдыха детей и их оздоровления.</w:t>
      </w:r>
    </w:p>
    <w:p w:rsidR="00D25D22" w:rsidRPr="0071671B" w:rsidRDefault="00D25D22" w:rsidP="0071671B">
      <w:pPr>
        <w:shd w:val="clear" w:color="auto" w:fill="FFFFFF"/>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u w:val="single"/>
        </w:rPr>
        <w:t>Этапы диагностики</w:t>
      </w:r>
      <w:r w:rsidR="00240E9D" w:rsidRPr="0071671B">
        <w:rPr>
          <w:rFonts w:ascii="Times New Roman" w:eastAsia="Times New Roman" w:hAnsi="Times New Roman" w:cs="Times New Roman"/>
          <w:sz w:val="24"/>
          <w:szCs w:val="24"/>
          <w:u w:val="single"/>
        </w:rPr>
        <w:t>:</w:t>
      </w:r>
    </w:p>
    <w:p w:rsidR="00D25D22" w:rsidRPr="0071671B" w:rsidRDefault="00240E9D" w:rsidP="0071671B">
      <w:pPr>
        <w:numPr>
          <w:ilvl w:val="0"/>
          <w:numId w:val="16"/>
        </w:numPr>
        <w:shd w:val="clear" w:color="auto" w:fill="FFFFFF"/>
        <w:tabs>
          <w:tab w:val="num" w:pos="567"/>
          <w:tab w:val="left" w:pos="851"/>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в</w:t>
      </w:r>
      <w:r w:rsidR="00D25D22" w:rsidRPr="0071671B">
        <w:rPr>
          <w:rFonts w:ascii="Times New Roman" w:eastAsia="Times New Roman" w:hAnsi="Times New Roman" w:cs="Times New Roman"/>
          <w:sz w:val="24"/>
          <w:szCs w:val="24"/>
        </w:rPr>
        <w:t>ходная диагностика (анкетиров</w:t>
      </w:r>
      <w:r w:rsidRPr="0071671B">
        <w:rPr>
          <w:rFonts w:ascii="Times New Roman" w:eastAsia="Times New Roman" w:hAnsi="Times New Roman" w:cs="Times New Roman"/>
          <w:sz w:val="24"/>
          <w:szCs w:val="24"/>
        </w:rPr>
        <w:t>ание, тестирование, наблюдение);</w:t>
      </w:r>
    </w:p>
    <w:p w:rsidR="00D25D22" w:rsidRPr="0071671B" w:rsidRDefault="00240E9D" w:rsidP="0071671B">
      <w:pPr>
        <w:numPr>
          <w:ilvl w:val="0"/>
          <w:numId w:val="16"/>
        </w:numPr>
        <w:shd w:val="clear" w:color="auto" w:fill="FFFFFF"/>
        <w:tabs>
          <w:tab w:val="num" w:pos="567"/>
          <w:tab w:val="left" w:pos="851"/>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т</w:t>
      </w:r>
      <w:r w:rsidR="00D25D22" w:rsidRPr="0071671B">
        <w:rPr>
          <w:rFonts w:ascii="Times New Roman" w:eastAsia="Times New Roman" w:hAnsi="Times New Roman" w:cs="Times New Roman"/>
          <w:sz w:val="24"/>
          <w:szCs w:val="24"/>
        </w:rPr>
        <w:t>екущая диагностика (опрос</w:t>
      </w:r>
      <w:r w:rsidRPr="0071671B">
        <w:rPr>
          <w:rFonts w:ascii="Times New Roman" w:eastAsia="Times New Roman" w:hAnsi="Times New Roman" w:cs="Times New Roman"/>
          <w:sz w:val="24"/>
          <w:szCs w:val="24"/>
        </w:rPr>
        <w:t>ники, игры, анализ мероприятий);</w:t>
      </w:r>
    </w:p>
    <w:p w:rsidR="00D25D22" w:rsidRPr="0071671B" w:rsidRDefault="00240E9D" w:rsidP="0071671B">
      <w:pPr>
        <w:numPr>
          <w:ilvl w:val="0"/>
          <w:numId w:val="16"/>
        </w:numPr>
        <w:shd w:val="clear" w:color="auto" w:fill="FFFFFF"/>
        <w:tabs>
          <w:tab w:val="num" w:pos="567"/>
          <w:tab w:val="left" w:pos="851"/>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и</w:t>
      </w:r>
      <w:r w:rsidR="00D25D22" w:rsidRPr="0071671B">
        <w:rPr>
          <w:rFonts w:ascii="Times New Roman" w:eastAsia="Times New Roman" w:hAnsi="Times New Roman" w:cs="Times New Roman"/>
          <w:sz w:val="24"/>
          <w:szCs w:val="24"/>
        </w:rPr>
        <w:t>тоговая диагностика (анкетирование, тестирование).</w:t>
      </w:r>
    </w:p>
    <w:p w:rsidR="00D25D22" w:rsidRPr="0071671B" w:rsidRDefault="00D25D22" w:rsidP="0071671B">
      <w:pPr>
        <w:tabs>
          <w:tab w:val="num" w:pos="567"/>
          <w:tab w:val="left" w:pos="851"/>
        </w:tabs>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Механизм оценки эффективности реализации Программы включает в себя следующие мероприятия:</w:t>
      </w:r>
    </w:p>
    <w:p w:rsidR="00D25D22" w:rsidRPr="0071671B" w:rsidRDefault="00D25D22" w:rsidP="0071671B">
      <w:pPr>
        <w:numPr>
          <w:ilvl w:val="0"/>
          <w:numId w:val="3"/>
        </w:numPr>
        <w:tabs>
          <w:tab w:val="clear" w:pos="1880"/>
          <w:tab w:val="num" w:pos="567"/>
          <w:tab w:val="left" w:pos="851"/>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Психологическая диагностика мотивационной и эмоциональной сферы.</w:t>
      </w:r>
    </w:p>
    <w:p w:rsidR="00D25D22" w:rsidRPr="0071671B" w:rsidRDefault="00D25D22" w:rsidP="0071671B">
      <w:pPr>
        <w:numPr>
          <w:ilvl w:val="0"/>
          <w:numId w:val="3"/>
        </w:numPr>
        <w:tabs>
          <w:tab w:val="clear" w:pos="1880"/>
          <w:tab w:val="num" w:pos="567"/>
          <w:tab w:val="left" w:pos="851"/>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Сформированность организаторских качеств, коммуникативных навыков, умения работать в команде.</w:t>
      </w:r>
    </w:p>
    <w:p w:rsidR="00D25D22" w:rsidRPr="0071671B" w:rsidRDefault="00D25D22" w:rsidP="0071671B">
      <w:pPr>
        <w:numPr>
          <w:ilvl w:val="0"/>
          <w:numId w:val="3"/>
        </w:numPr>
        <w:tabs>
          <w:tab w:val="clear" w:pos="1880"/>
          <w:tab w:val="num" w:pos="567"/>
          <w:tab w:val="left" w:pos="851"/>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Реализация участниками программы своих индивидуальных способностей в разных видах деятельности: интеллектуальной, творческой, спортивной, социальной, коммуникативной.</w:t>
      </w:r>
    </w:p>
    <w:p w:rsidR="00D25D22" w:rsidRPr="0071671B" w:rsidRDefault="00D25D22" w:rsidP="0071671B">
      <w:pPr>
        <w:numPr>
          <w:ilvl w:val="0"/>
          <w:numId w:val="3"/>
        </w:numPr>
        <w:tabs>
          <w:tab w:val="clear" w:pos="1880"/>
          <w:tab w:val="num" w:pos="567"/>
          <w:tab w:val="left" w:pos="851"/>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Степень востребованности представления данного опыта педагогической и родительской общественности.</w:t>
      </w:r>
    </w:p>
    <w:p w:rsidR="00D25D22" w:rsidRPr="0071671B" w:rsidRDefault="00D25D22" w:rsidP="0071671B">
      <w:pPr>
        <w:numPr>
          <w:ilvl w:val="0"/>
          <w:numId w:val="3"/>
        </w:numPr>
        <w:tabs>
          <w:tab w:val="clear" w:pos="1880"/>
          <w:tab w:val="num" w:pos="567"/>
          <w:tab w:val="left" w:pos="851"/>
        </w:tabs>
        <w:spacing w:after="0" w:line="360" w:lineRule="auto"/>
        <w:ind w:left="0"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Положительные отзывы родителей и участников Программы.</w:t>
      </w:r>
    </w:p>
    <w:p w:rsidR="00581F17" w:rsidRPr="0071671B" w:rsidRDefault="001D2EE2" w:rsidP="0071671B">
      <w:pPr>
        <w:pStyle w:val="aa"/>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ab/>
      </w:r>
    </w:p>
    <w:p w:rsidR="006A7A17" w:rsidRPr="0071671B" w:rsidRDefault="004B3FA0" w:rsidP="0071671B">
      <w:pPr>
        <w:pStyle w:val="aa"/>
        <w:spacing w:after="0" w:line="360" w:lineRule="auto"/>
        <w:ind w:left="0"/>
        <w:jc w:val="center"/>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4. </w:t>
      </w:r>
      <w:r w:rsidR="005607EA" w:rsidRPr="0071671B">
        <w:rPr>
          <w:rFonts w:ascii="Times New Roman" w:eastAsia="Times New Roman" w:hAnsi="Times New Roman" w:cs="Times New Roman"/>
          <w:b/>
          <w:sz w:val="24"/>
          <w:szCs w:val="24"/>
        </w:rPr>
        <w:t>СОДЕРЖАНИЕ</w:t>
      </w:r>
      <w:r w:rsidR="007C5CF0" w:rsidRPr="0071671B">
        <w:rPr>
          <w:rFonts w:ascii="Times New Roman" w:eastAsia="Times New Roman" w:hAnsi="Times New Roman" w:cs="Times New Roman"/>
          <w:b/>
          <w:sz w:val="24"/>
          <w:szCs w:val="24"/>
        </w:rPr>
        <w:t xml:space="preserve"> ПРОГРАММЫ</w:t>
      </w:r>
    </w:p>
    <w:p w:rsidR="004B3FA0" w:rsidRPr="0071671B" w:rsidRDefault="00C468B4" w:rsidP="0071671B">
      <w:pPr>
        <w:spacing w:after="0" w:line="360" w:lineRule="auto"/>
        <w:ind w:firstLine="567"/>
        <w:jc w:val="both"/>
        <w:rPr>
          <w:rFonts w:ascii="Times New Roman" w:hAnsi="Times New Roman" w:cs="Times New Roman"/>
          <w:bCs/>
          <w:color w:val="000000"/>
          <w:sz w:val="24"/>
          <w:szCs w:val="24"/>
        </w:rPr>
      </w:pPr>
      <w:r w:rsidRPr="0071671B">
        <w:rPr>
          <w:rFonts w:ascii="Times New Roman" w:hAnsi="Times New Roman" w:cs="Times New Roman"/>
          <w:sz w:val="24"/>
          <w:szCs w:val="24"/>
          <w:shd w:val="clear" w:color="auto" w:fill="FFFFFF"/>
        </w:rPr>
        <w:t xml:space="preserve">Программа «В кадре событий» </w:t>
      </w:r>
      <w:r w:rsidRPr="0071671B">
        <w:rPr>
          <w:rFonts w:ascii="Times New Roman" w:hAnsi="Times New Roman" w:cs="Times New Roman"/>
          <w:bCs/>
          <w:color w:val="000000"/>
          <w:sz w:val="24"/>
          <w:szCs w:val="24"/>
        </w:rPr>
        <w:t>включает в себя 2 блока:</w:t>
      </w:r>
      <w:r w:rsidR="004B3FA0" w:rsidRPr="0071671B">
        <w:rPr>
          <w:rFonts w:ascii="Times New Roman" w:hAnsi="Times New Roman" w:cs="Times New Roman"/>
          <w:bCs/>
          <w:color w:val="000000"/>
          <w:sz w:val="24"/>
          <w:szCs w:val="24"/>
        </w:rPr>
        <w:t xml:space="preserve"> </w:t>
      </w:r>
    </w:p>
    <w:p w:rsidR="004B3FA0" w:rsidRPr="0071671B" w:rsidRDefault="004B3FA0" w:rsidP="0071671B">
      <w:pPr>
        <w:spacing w:after="0" w:line="360" w:lineRule="auto"/>
        <w:ind w:firstLine="567"/>
        <w:jc w:val="both"/>
        <w:rPr>
          <w:rFonts w:ascii="Times New Roman" w:hAnsi="Times New Roman" w:cs="Times New Roman"/>
          <w:bCs/>
          <w:color w:val="000000"/>
          <w:sz w:val="24"/>
          <w:szCs w:val="24"/>
        </w:rPr>
      </w:pPr>
      <w:r w:rsidRPr="0071671B">
        <w:rPr>
          <w:rFonts w:ascii="Times New Roman" w:hAnsi="Times New Roman" w:cs="Times New Roman"/>
          <w:bCs/>
          <w:color w:val="000000"/>
          <w:sz w:val="24"/>
          <w:szCs w:val="24"/>
        </w:rPr>
        <w:t xml:space="preserve">– блок 1. «Социокультурный»;  </w:t>
      </w:r>
    </w:p>
    <w:p w:rsidR="004B3FA0" w:rsidRPr="0071671B" w:rsidRDefault="004B3FA0" w:rsidP="0071671B">
      <w:pPr>
        <w:pStyle w:val="aa"/>
        <w:tabs>
          <w:tab w:val="left" w:pos="851"/>
        </w:tabs>
        <w:spacing w:after="0" w:line="360" w:lineRule="auto"/>
        <w:ind w:left="567"/>
        <w:jc w:val="both"/>
        <w:rPr>
          <w:rFonts w:ascii="Times New Roman" w:hAnsi="Times New Roman" w:cs="Times New Roman"/>
          <w:bCs/>
          <w:color w:val="000000"/>
          <w:sz w:val="24"/>
          <w:szCs w:val="24"/>
        </w:rPr>
      </w:pPr>
      <w:r w:rsidRPr="0071671B">
        <w:rPr>
          <w:rFonts w:ascii="Times New Roman" w:hAnsi="Times New Roman" w:cs="Times New Roman"/>
          <w:bCs/>
          <w:color w:val="000000"/>
          <w:sz w:val="24"/>
          <w:szCs w:val="24"/>
        </w:rPr>
        <w:t>– блок 2.</w:t>
      </w:r>
      <w:r w:rsidRPr="0071671B">
        <w:rPr>
          <w:rFonts w:ascii="Times New Roman" w:hAnsi="Times New Roman" w:cs="Times New Roman"/>
          <w:color w:val="000000"/>
          <w:sz w:val="24"/>
          <w:szCs w:val="24"/>
        </w:rPr>
        <w:t xml:space="preserve"> «</w:t>
      </w:r>
      <w:r w:rsidRPr="0071671B">
        <w:rPr>
          <w:rFonts w:ascii="Times New Roman" w:hAnsi="Times New Roman" w:cs="Times New Roman"/>
          <w:bCs/>
          <w:color w:val="000000"/>
          <w:sz w:val="24"/>
          <w:szCs w:val="24"/>
        </w:rPr>
        <w:t xml:space="preserve">Досугово - оздоровительный». </w:t>
      </w:r>
    </w:p>
    <w:p w:rsidR="000C1387" w:rsidRPr="0071671B" w:rsidRDefault="000C1387" w:rsidP="0071671B">
      <w:pPr>
        <w:pStyle w:val="afb"/>
        <w:tabs>
          <w:tab w:val="left" w:pos="567"/>
        </w:tabs>
        <w:spacing w:after="0" w:line="360" w:lineRule="auto"/>
        <w:ind w:right="251" w:firstLine="567"/>
        <w:jc w:val="both"/>
        <w:rPr>
          <w:rFonts w:ascii="Times New Roman" w:hAnsi="Times New Roman" w:cs="Times New Roman"/>
          <w:spacing w:val="1"/>
          <w:sz w:val="24"/>
          <w:szCs w:val="24"/>
        </w:rPr>
      </w:pPr>
      <w:r w:rsidRPr="0071671B">
        <w:rPr>
          <w:rFonts w:ascii="Times New Roman" w:hAnsi="Times New Roman" w:cs="Times New Roman"/>
          <w:sz w:val="24"/>
          <w:szCs w:val="24"/>
        </w:rPr>
        <w:t>Программа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shd w:val="clear" w:color="auto" w:fill="FFFFFF"/>
        </w:rPr>
        <w:t xml:space="preserve">«В кадре событий» </w:t>
      </w:r>
      <w:r w:rsidRPr="0071671B">
        <w:rPr>
          <w:rFonts w:ascii="Times New Roman" w:hAnsi="Times New Roman" w:cs="Times New Roman"/>
          <w:spacing w:val="1"/>
          <w:sz w:val="24"/>
          <w:szCs w:val="24"/>
        </w:rPr>
        <w:t xml:space="preserve">краткосрочная. Реализуется в период летней лагерной смены. </w:t>
      </w:r>
      <w:r w:rsidRPr="0071671B">
        <w:rPr>
          <w:rFonts w:ascii="Times New Roman" w:hAnsi="Times New Roman" w:cs="Times New Roman"/>
          <w:sz w:val="24"/>
          <w:szCs w:val="24"/>
        </w:rPr>
        <w:t>Содержание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план</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занятий,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практическая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работа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могут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корректироваться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учетом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возраста,</w:t>
      </w:r>
      <w:r w:rsidRPr="0071671B">
        <w:rPr>
          <w:rFonts w:ascii="Times New Roman" w:hAnsi="Times New Roman" w:cs="Times New Roman"/>
          <w:spacing w:val="70"/>
          <w:sz w:val="24"/>
          <w:szCs w:val="24"/>
        </w:rPr>
        <w:t xml:space="preserve"> </w:t>
      </w:r>
      <w:r w:rsidRPr="0071671B">
        <w:rPr>
          <w:rFonts w:ascii="Times New Roman" w:hAnsi="Times New Roman" w:cs="Times New Roman"/>
          <w:sz w:val="24"/>
          <w:szCs w:val="24"/>
        </w:rPr>
        <w:t>базовых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знаний и умений, индивидуальных особенностей детей и подростков.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lastRenderedPageBreak/>
        <w:t>Программа рассчитана от 11 до 44 часов за смену. Периодичность</w:t>
      </w:r>
      <w:r w:rsidRPr="0071671B">
        <w:rPr>
          <w:rFonts w:ascii="Times New Roman" w:hAnsi="Times New Roman" w:cs="Times New Roman"/>
          <w:spacing w:val="1"/>
          <w:sz w:val="24"/>
          <w:szCs w:val="24"/>
        </w:rPr>
        <w:t xml:space="preserve"> </w:t>
      </w:r>
      <w:r w:rsidR="00410C15" w:rsidRPr="0071671B">
        <w:rPr>
          <w:rFonts w:ascii="Times New Roman" w:hAnsi="Times New Roman" w:cs="Times New Roman"/>
          <w:sz w:val="24"/>
          <w:szCs w:val="24"/>
        </w:rPr>
        <w:t>занятий 6</w:t>
      </w:r>
      <w:r w:rsidRPr="0071671B">
        <w:rPr>
          <w:rFonts w:ascii="Times New Roman" w:hAnsi="Times New Roman" w:cs="Times New Roman"/>
          <w:sz w:val="24"/>
          <w:szCs w:val="24"/>
        </w:rPr>
        <w:t xml:space="preserve"> раз в неделю</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 1 академическому часу. Нап</w:t>
      </w:r>
      <w:r w:rsidR="006341A1" w:rsidRPr="0071671B">
        <w:rPr>
          <w:rFonts w:ascii="Times New Roman" w:hAnsi="Times New Roman" w:cs="Times New Roman"/>
          <w:sz w:val="24"/>
          <w:szCs w:val="24"/>
        </w:rPr>
        <w:t xml:space="preserve">олняемость в группе ‒ 10 – </w:t>
      </w:r>
      <w:r w:rsidRPr="0071671B">
        <w:rPr>
          <w:rFonts w:ascii="Times New Roman" w:hAnsi="Times New Roman" w:cs="Times New Roman"/>
          <w:sz w:val="24"/>
          <w:szCs w:val="24"/>
        </w:rPr>
        <w:t>15 человек. Состав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группы постоянный.</w:t>
      </w:r>
      <w:r w:rsidRPr="0071671B">
        <w:rPr>
          <w:rFonts w:ascii="Times New Roman" w:hAnsi="Times New Roman" w:cs="Times New Roman"/>
          <w:spacing w:val="1"/>
          <w:sz w:val="24"/>
          <w:szCs w:val="24"/>
        </w:rPr>
        <w:t xml:space="preserve"> Образовательные модули</w:t>
      </w:r>
      <w:r w:rsidRPr="0071671B">
        <w:rPr>
          <w:rFonts w:ascii="Times New Roman" w:hAnsi="Times New Roman" w:cs="Times New Roman"/>
          <w:sz w:val="24"/>
          <w:szCs w:val="24"/>
        </w:rPr>
        <w:t xml:space="preserve"> изучаются параллельно, последовательность изучения жестко не задана, детям и подросткам представляется возможность выбора модуля исходя из личной заинтересованности.</w:t>
      </w:r>
    </w:p>
    <w:p w:rsidR="004B3FA0" w:rsidRPr="0071671B" w:rsidRDefault="004B3FA0" w:rsidP="0071671B">
      <w:pPr>
        <w:spacing w:after="0" w:line="360" w:lineRule="auto"/>
        <w:jc w:val="both"/>
        <w:rPr>
          <w:rFonts w:ascii="Times New Roman" w:hAnsi="Times New Roman" w:cs="Times New Roman"/>
          <w:sz w:val="24"/>
          <w:szCs w:val="24"/>
          <w:shd w:val="clear" w:color="auto" w:fill="FFFFFF"/>
        </w:rPr>
      </w:pPr>
    </w:p>
    <w:p w:rsidR="00B03EED" w:rsidRPr="0071671B" w:rsidRDefault="00BA4225" w:rsidP="0071671B">
      <w:pPr>
        <w:spacing w:after="0" w:line="360" w:lineRule="auto"/>
        <w:ind w:firstLine="567"/>
        <w:jc w:val="center"/>
        <w:rPr>
          <w:rFonts w:ascii="Times New Roman" w:hAnsi="Times New Roman" w:cs="Times New Roman"/>
          <w:b/>
          <w:bCs/>
          <w:color w:val="000000"/>
          <w:sz w:val="24"/>
          <w:szCs w:val="24"/>
        </w:rPr>
      </w:pPr>
      <w:r w:rsidRPr="0071671B">
        <w:rPr>
          <w:rFonts w:ascii="Times New Roman" w:hAnsi="Times New Roman" w:cs="Times New Roman"/>
          <w:b/>
          <w:bCs/>
          <w:color w:val="000000"/>
          <w:sz w:val="24"/>
          <w:szCs w:val="24"/>
        </w:rPr>
        <w:t>4.1. БЛОК 1. «СОЦИОКУЛЬТУРНЫЙ»</w:t>
      </w:r>
    </w:p>
    <w:p w:rsidR="00E8479C" w:rsidRPr="0071671B" w:rsidRDefault="00E8479C" w:rsidP="0071671B">
      <w:pPr>
        <w:spacing w:after="0" w:line="360" w:lineRule="auto"/>
        <w:ind w:firstLine="567"/>
        <w:jc w:val="both"/>
        <w:rPr>
          <w:rFonts w:ascii="Times New Roman" w:hAnsi="Times New Roman" w:cs="Times New Roman"/>
          <w:bCs/>
          <w:sz w:val="24"/>
          <w:szCs w:val="24"/>
        </w:rPr>
      </w:pPr>
      <w:r w:rsidRPr="0071671B">
        <w:rPr>
          <w:rFonts w:ascii="Times New Roman" w:hAnsi="Times New Roman" w:cs="Times New Roman"/>
          <w:bCs/>
          <w:color w:val="000000"/>
          <w:sz w:val="24"/>
          <w:szCs w:val="24"/>
        </w:rPr>
        <w:t>Социокультурный</w:t>
      </w:r>
      <w:r w:rsidR="004E2693" w:rsidRPr="0071671B">
        <w:rPr>
          <w:rFonts w:ascii="Times New Roman" w:hAnsi="Times New Roman" w:cs="Times New Roman"/>
          <w:bCs/>
          <w:color w:val="000000"/>
          <w:sz w:val="24"/>
          <w:szCs w:val="24"/>
        </w:rPr>
        <w:t xml:space="preserve"> блок предполагает</w:t>
      </w:r>
      <w:r w:rsidRPr="0071671B">
        <w:rPr>
          <w:rFonts w:ascii="Times New Roman" w:hAnsi="Times New Roman" w:cs="Times New Roman"/>
          <w:bCs/>
          <w:color w:val="000000"/>
          <w:sz w:val="24"/>
          <w:szCs w:val="24"/>
        </w:rPr>
        <w:t xml:space="preserve"> </w:t>
      </w:r>
      <w:r w:rsidRPr="0071671B">
        <w:rPr>
          <w:rFonts w:ascii="Times New Roman" w:hAnsi="Times New Roman" w:cs="Times New Roman"/>
          <w:sz w:val="24"/>
          <w:szCs w:val="24"/>
        </w:rPr>
        <w:t>расширение знаний по</w:t>
      </w:r>
      <w:r w:rsidR="003D3033" w:rsidRPr="0071671B">
        <w:rPr>
          <w:rFonts w:ascii="Times New Roman" w:hAnsi="Times New Roman" w:cs="Times New Roman"/>
          <w:sz w:val="24"/>
          <w:szCs w:val="24"/>
        </w:rPr>
        <w:t xml:space="preserve"> журналистике</w:t>
      </w:r>
      <w:r w:rsidR="004E2693" w:rsidRPr="0071671B">
        <w:rPr>
          <w:rFonts w:ascii="Times New Roman" w:hAnsi="Times New Roman" w:cs="Times New Roman"/>
          <w:sz w:val="24"/>
          <w:szCs w:val="24"/>
        </w:rPr>
        <w:t>,</w:t>
      </w:r>
      <w:r w:rsidR="00342E1D" w:rsidRPr="0071671B">
        <w:rPr>
          <w:rFonts w:ascii="Times New Roman" w:hAnsi="Times New Roman" w:cs="Times New Roman"/>
          <w:sz w:val="24"/>
          <w:szCs w:val="24"/>
        </w:rPr>
        <w:t xml:space="preserve"> освоение медиа-информационных технологий;</w:t>
      </w:r>
      <w:r w:rsidR="004E2693" w:rsidRPr="0071671B">
        <w:rPr>
          <w:rFonts w:ascii="Times New Roman" w:hAnsi="Times New Roman" w:cs="Times New Roman"/>
          <w:sz w:val="24"/>
          <w:szCs w:val="24"/>
        </w:rPr>
        <w:t xml:space="preserve"> формирование первичных профессиональных навыков в </w:t>
      </w:r>
      <w:r w:rsidR="00A15BA7" w:rsidRPr="0071671B">
        <w:rPr>
          <w:rFonts w:ascii="Times New Roman" w:hAnsi="Times New Roman" w:cs="Times New Roman"/>
          <w:sz w:val="24"/>
          <w:szCs w:val="24"/>
        </w:rPr>
        <w:t xml:space="preserve">сфере организации массовой информации и коммуникации. </w:t>
      </w:r>
    </w:p>
    <w:p w:rsidR="00C468B4" w:rsidRPr="0071671B" w:rsidRDefault="00E116EC"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Cs/>
          <w:color w:val="000000"/>
          <w:sz w:val="24"/>
          <w:szCs w:val="24"/>
        </w:rPr>
        <w:t xml:space="preserve">Данный блок </w:t>
      </w:r>
      <w:r w:rsidR="00B03EED" w:rsidRPr="0071671B">
        <w:rPr>
          <w:rFonts w:ascii="Times New Roman" w:hAnsi="Times New Roman" w:cs="Times New Roman"/>
          <w:bCs/>
          <w:color w:val="000000"/>
          <w:sz w:val="24"/>
          <w:szCs w:val="24"/>
        </w:rPr>
        <w:t>включает в себя</w:t>
      </w:r>
      <w:r w:rsidR="00C468B4" w:rsidRPr="0071671B">
        <w:rPr>
          <w:rFonts w:ascii="Times New Roman" w:hAnsi="Times New Roman" w:cs="Times New Roman"/>
          <w:sz w:val="24"/>
          <w:szCs w:val="24"/>
          <w:shd w:val="clear" w:color="auto" w:fill="FFFFFF"/>
        </w:rPr>
        <w:t xml:space="preserve"> деятельность по четырем модулям</w:t>
      </w:r>
      <w:r w:rsidR="001D7312">
        <w:rPr>
          <w:rFonts w:ascii="Times New Roman" w:hAnsi="Times New Roman" w:cs="Times New Roman"/>
          <w:sz w:val="24"/>
          <w:szCs w:val="24"/>
          <w:shd w:val="clear" w:color="auto" w:fill="FFFFFF"/>
        </w:rPr>
        <w:t xml:space="preserve"> (Приложение 1)</w:t>
      </w:r>
      <w:r w:rsidR="00C468B4" w:rsidRPr="0071671B">
        <w:rPr>
          <w:rFonts w:ascii="Times New Roman" w:hAnsi="Times New Roman" w:cs="Times New Roman"/>
          <w:sz w:val="24"/>
          <w:szCs w:val="24"/>
          <w:shd w:val="clear" w:color="auto" w:fill="FFFFFF"/>
        </w:rPr>
        <w:t>:</w:t>
      </w:r>
    </w:p>
    <w:p w:rsidR="00C468B4" w:rsidRPr="0071671B" w:rsidRDefault="00C468B4" w:rsidP="005D523E">
      <w:pPr>
        <w:pStyle w:val="aa"/>
        <w:numPr>
          <w:ilvl w:val="0"/>
          <w:numId w:val="31"/>
        </w:numPr>
        <w:tabs>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Основы фотографии «Творческая фотостудия»;</w:t>
      </w:r>
    </w:p>
    <w:p w:rsidR="00C468B4" w:rsidRPr="0071671B" w:rsidRDefault="00C468B4" w:rsidP="005D523E">
      <w:pPr>
        <w:pStyle w:val="aa"/>
        <w:numPr>
          <w:ilvl w:val="0"/>
          <w:numId w:val="31"/>
        </w:numPr>
        <w:tabs>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Видеосъемка и монтаж «</w:t>
      </w:r>
      <w:r w:rsidRPr="0071671B">
        <w:rPr>
          <w:rFonts w:ascii="Times New Roman" w:hAnsi="Times New Roman" w:cs="Times New Roman"/>
          <w:color w:val="000000"/>
          <w:sz w:val="24"/>
          <w:szCs w:val="24"/>
          <w:shd w:val="clear" w:color="auto" w:fill="FFFFFF"/>
        </w:rPr>
        <w:t>Smart TV-платформ»</w:t>
      </w:r>
      <w:r w:rsidRPr="0071671B">
        <w:rPr>
          <w:rFonts w:ascii="Times New Roman" w:hAnsi="Times New Roman" w:cs="Times New Roman"/>
          <w:sz w:val="24"/>
          <w:szCs w:val="24"/>
          <w:shd w:val="clear" w:color="auto" w:fill="FFFFFF"/>
        </w:rPr>
        <w:t>;</w:t>
      </w:r>
    </w:p>
    <w:p w:rsidR="00C468B4" w:rsidRPr="0071671B" w:rsidRDefault="00C468B4" w:rsidP="005D523E">
      <w:pPr>
        <w:pStyle w:val="aa"/>
        <w:numPr>
          <w:ilvl w:val="0"/>
          <w:numId w:val="31"/>
        </w:numPr>
        <w:tabs>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lang w:val="en-US"/>
        </w:rPr>
        <w:t xml:space="preserve">Основы </w:t>
      </w:r>
      <w:r w:rsidRPr="0071671B">
        <w:rPr>
          <w:rFonts w:ascii="Times New Roman" w:hAnsi="Times New Roman" w:cs="Times New Roman"/>
          <w:sz w:val="24"/>
          <w:szCs w:val="24"/>
          <w:shd w:val="clear" w:color="auto" w:fill="FFFFFF"/>
        </w:rPr>
        <w:t>журналистики «Информ-агенство»;</w:t>
      </w:r>
    </w:p>
    <w:p w:rsidR="00C468B4" w:rsidRPr="0071671B" w:rsidRDefault="00C468B4" w:rsidP="005D523E">
      <w:pPr>
        <w:pStyle w:val="aa"/>
        <w:numPr>
          <w:ilvl w:val="0"/>
          <w:numId w:val="31"/>
        </w:numPr>
        <w:tabs>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rPr>
        <w:t xml:space="preserve">Радиовещание «Радио Энергия». </w:t>
      </w:r>
    </w:p>
    <w:p w:rsidR="0016408E" w:rsidRPr="0071671B" w:rsidRDefault="0016408E" w:rsidP="0071671B">
      <w:pPr>
        <w:pStyle w:val="ab"/>
        <w:spacing w:before="0" w:beforeAutospacing="0" w:after="0" w:afterAutospacing="0" w:line="360" w:lineRule="auto"/>
        <w:ind w:firstLine="567"/>
        <w:jc w:val="both"/>
        <w:rPr>
          <w:bCs/>
          <w:color w:val="000000"/>
        </w:rPr>
      </w:pPr>
    </w:p>
    <w:p w:rsidR="004A734B" w:rsidRPr="0071671B" w:rsidRDefault="00BA4225" w:rsidP="0071671B">
      <w:pPr>
        <w:pStyle w:val="1"/>
        <w:tabs>
          <w:tab w:val="left" w:pos="3502"/>
        </w:tabs>
        <w:spacing w:before="0" w:beforeAutospacing="0" w:after="0" w:afterAutospacing="0" w:line="360" w:lineRule="auto"/>
        <w:ind w:firstLine="709"/>
        <w:jc w:val="center"/>
        <w:rPr>
          <w:sz w:val="24"/>
          <w:szCs w:val="24"/>
        </w:rPr>
      </w:pPr>
      <w:r w:rsidRPr="0071671B">
        <w:rPr>
          <w:sz w:val="24"/>
          <w:szCs w:val="24"/>
        </w:rPr>
        <w:t>4.2. УЧЕБНЫЙ</w:t>
      </w:r>
      <w:r w:rsidRPr="0071671B">
        <w:rPr>
          <w:spacing w:val="-4"/>
          <w:sz w:val="24"/>
          <w:szCs w:val="24"/>
        </w:rPr>
        <w:t xml:space="preserve"> </w:t>
      </w:r>
      <w:r w:rsidRPr="0071671B">
        <w:rPr>
          <w:sz w:val="24"/>
          <w:szCs w:val="24"/>
        </w:rPr>
        <w:t>ПЛАН ПРОГРАММЫ</w:t>
      </w:r>
    </w:p>
    <w:tbl>
      <w:tblPr>
        <w:tblW w:w="9507"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
        <w:gridCol w:w="3402"/>
        <w:gridCol w:w="1411"/>
        <w:gridCol w:w="1248"/>
        <w:gridCol w:w="1349"/>
        <w:gridCol w:w="1520"/>
      </w:tblGrid>
      <w:tr w:rsidR="004A734B" w:rsidRPr="0071671B" w:rsidTr="00F522F3">
        <w:trPr>
          <w:trHeight w:val="321"/>
        </w:trPr>
        <w:tc>
          <w:tcPr>
            <w:tcW w:w="577" w:type="dxa"/>
            <w:vMerge w:val="restart"/>
          </w:tcPr>
          <w:p w:rsidR="004A734B" w:rsidRPr="0071671B" w:rsidRDefault="004A734B" w:rsidP="0071671B">
            <w:pPr>
              <w:pStyle w:val="TableParagraph"/>
              <w:spacing w:line="360" w:lineRule="auto"/>
              <w:ind w:left="0" w:right="-112"/>
              <w:jc w:val="left"/>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3402" w:type="dxa"/>
            <w:vMerge w:val="restart"/>
          </w:tcPr>
          <w:p w:rsidR="004A734B" w:rsidRPr="0071671B" w:rsidRDefault="004A734B" w:rsidP="0071671B">
            <w:pPr>
              <w:pStyle w:val="TableParagraph"/>
              <w:spacing w:line="360" w:lineRule="auto"/>
              <w:ind w:left="5" w:right="13"/>
              <w:rPr>
                <w:sz w:val="24"/>
                <w:szCs w:val="24"/>
              </w:rPr>
            </w:pPr>
            <w:r w:rsidRPr="0071671B">
              <w:rPr>
                <w:sz w:val="24"/>
                <w:szCs w:val="24"/>
              </w:rPr>
              <w:t>Модули (по выбору)</w:t>
            </w:r>
          </w:p>
        </w:tc>
        <w:tc>
          <w:tcPr>
            <w:tcW w:w="4008" w:type="dxa"/>
            <w:gridSpan w:val="3"/>
          </w:tcPr>
          <w:p w:rsidR="004A734B" w:rsidRPr="0071671B" w:rsidRDefault="004A734B" w:rsidP="0071671B">
            <w:pPr>
              <w:pStyle w:val="TableParagraph"/>
              <w:spacing w:line="360" w:lineRule="auto"/>
              <w:ind w:left="0"/>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c>
          <w:tcPr>
            <w:tcW w:w="1520" w:type="dxa"/>
            <w:vMerge w:val="restart"/>
          </w:tcPr>
          <w:p w:rsidR="004A734B" w:rsidRPr="0071671B" w:rsidRDefault="004A734B" w:rsidP="0071671B">
            <w:pPr>
              <w:pStyle w:val="TableParagraph"/>
              <w:spacing w:line="360" w:lineRule="auto"/>
              <w:ind w:left="0" w:right="-111"/>
              <w:rPr>
                <w:sz w:val="24"/>
                <w:szCs w:val="24"/>
              </w:rPr>
            </w:pPr>
            <w:r w:rsidRPr="0071671B">
              <w:rPr>
                <w:sz w:val="24"/>
                <w:szCs w:val="24"/>
              </w:rPr>
              <w:t>Формы аттестации</w:t>
            </w:r>
          </w:p>
        </w:tc>
      </w:tr>
      <w:tr w:rsidR="004A734B" w:rsidRPr="0071671B" w:rsidTr="00F522F3">
        <w:trPr>
          <w:trHeight w:val="325"/>
        </w:trPr>
        <w:tc>
          <w:tcPr>
            <w:tcW w:w="577" w:type="dxa"/>
            <w:vMerge/>
            <w:tcBorders>
              <w:top w:val="nil"/>
            </w:tcBorders>
          </w:tcPr>
          <w:p w:rsidR="004A734B" w:rsidRPr="0071671B" w:rsidRDefault="004A734B" w:rsidP="0071671B">
            <w:pPr>
              <w:spacing w:after="0" w:line="360" w:lineRule="auto"/>
              <w:ind w:hanging="103"/>
              <w:rPr>
                <w:rFonts w:ascii="Times New Roman" w:hAnsi="Times New Roman" w:cs="Times New Roman"/>
                <w:sz w:val="24"/>
                <w:szCs w:val="24"/>
              </w:rPr>
            </w:pPr>
          </w:p>
        </w:tc>
        <w:tc>
          <w:tcPr>
            <w:tcW w:w="3402" w:type="dxa"/>
            <w:vMerge/>
            <w:tcBorders>
              <w:top w:val="nil"/>
            </w:tcBorders>
          </w:tcPr>
          <w:p w:rsidR="004A734B" w:rsidRPr="0071671B" w:rsidRDefault="004A734B" w:rsidP="0071671B">
            <w:pPr>
              <w:spacing w:after="0" w:line="360" w:lineRule="auto"/>
              <w:ind w:left="5" w:right="13"/>
              <w:rPr>
                <w:rFonts w:ascii="Times New Roman" w:hAnsi="Times New Roman" w:cs="Times New Roman"/>
                <w:sz w:val="24"/>
                <w:szCs w:val="24"/>
              </w:rPr>
            </w:pPr>
          </w:p>
        </w:tc>
        <w:tc>
          <w:tcPr>
            <w:tcW w:w="1411" w:type="dxa"/>
          </w:tcPr>
          <w:p w:rsidR="004A734B" w:rsidRPr="0071671B" w:rsidRDefault="004A734B" w:rsidP="0071671B">
            <w:pPr>
              <w:pStyle w:val="TableParagraph"/>
              <w:spacing w:line="360" w:lineRule="auto"/>
              <w:ind w:left="0" w:right="332"/>
              <w:rPr>
                <w:sz w:val="24"/>
                <w:szCs w:val="24"/>
              </w:rPr>
            </w:pPr>
            <w:r w:rsidRPr="0071671B">
              <w:rPr>
                <w:sz w:val="24"/>
                <w:szCs w:val="24"/>
              </w:rPr>
              <w:t>Всего</w:t>
            </w:r>
          </w:p>
        </w:tc>
        <w:tc>
          <w:tcPr>
            <w:tcW w:w="1248" w:type="dxa"/>
          </w:tcPr>
          <w:p w:rsidR="004A734B" w:rsidRPr="0071671B" w:rsidRDefault="004A734B" w:rsidP="0071671B">
            <w:pPr>
              <w:pStyle w:val="TableParagraph"/>
              <w:spacing w:line="360" w:lineRule="auto"/>
              <w:ind w:left="0" w:right="170"/>
              <w:rPr>
                <w:sz w:val="24"/>
                <w:szCs w:val="24"/>
              </w:rPr>
            </w:pPr>
            <w:r w:rsidRPr="0071671B">
              <w:rPr>
                <w:sz w:val="24"/>
                <w:szCs w:val="24"/>
              </w:rPr>
              <w:t>Теория</w:t>
            </w:r>
          </w:p>
        </w:tc>
        <w:tc>
          <w:tcPr>
            <w:tcW w:w="1349" w:type="dxa"/>
          </w:tcPr>
          <w:p w:rsidR="004A734B" w:rsidRPr="0071671B" w:rsidRDefault="004A734B" w:rsidP="0071671B">
            <w:pPr>
              <w:pStyle w:val="TableParagraph"/>
              <w:spacing w:line="360" w:lineRule="auto"/>
              <w:ind w:left="0" w:right="-68"/>
              <w:rPr>
                <w:sz w:val="24"/>
                <w:szCs w:val="24"/>
              </w:rPr>
            </w:pPr>
            <w:r w:rsidRPr="0071671B">
              <w:rPr>
                <w:sz w:val="24"/>
                <w:szCs w:val="24"/>
              </w:rPr>
              <w:t>Практика</w:t>
            </w:r>
          </w:p>
        </w:tc>
        <w:tc>
          <w:tcPr>
            <w:tcW w:w="1520" w:type="dxa"/>
            <w:vMerge/>
          </w:tcPr>
          <w:p w:rsidR="004A734B" w:rsidRPr="0071671B" w:rsidRDefault="004A734B" w:rsidP="0071671B">
            <w:pPr>
              <w:pStyle w:val="TableParagraph"/>
              <w:spacing w:line="360" w:lineRule="auto"/>
              <w:ind w:left="0" w:right="75"/>
              <w:rPr>
                <w:sz w:val="24"/>
                <w:szCs w:val="24"/>
              </w:rPr>
            </w:pPr>
          </w:p>
        </w:tc>
      </w:tr>
      <w:tr w:rsidR="004A734B" w:rsidRPr="0071671B" w:rsidTr="00F522F3">
        <w:trPr>
          <w:trHeight w:val="325"/>
        </w:trPr>
        <w:tc>
          <w:tcPr>
            <w:tcW w:w="9507" w:type="dxa"/>
            <w:gridSpan w:val="6"/>
            <w:tcBorders>
              <w:top w:val="nil"/>
            </w:tcBorders>
          </w:tcPr>
          <w:p w:rsidR="004A734B" w:rsidRPr="0071671B" w:rsidRDefault="004A734B" w:rsidP="0071671B">
            <w:pPr>
              <w:pStyle w:val="1"/>
              <w:spacing w:before="0" w:beforeAutospacing="0" w:after="0" w:afterAutospacing="0" w:line="360" w:lineRule="auto"/>
              <w:ind w:left="5" w:right="13"/>
              <w:jc w:val="center"/>
              <w:rPr>
                <w:sz w:val="24"/>
                <w:szCs w:val="24"/>
              </w:rPr>
            </w:pPr>
            <w:r w:rsidRPr="0071671B">
              <w:rPr>
                <w:sz w:val="24"/>
                <w:szCs w:val="24"/>
              </w:rPr>
              <w:t>Возрастная группа (6-10 лет)</w:t>
            </w:r>
          </w:p>
        </w:tc>
      </w:tr>
      <w:tr w:rsidR="004A734B" w:rsidRPr="0071671B" w:rsidTr="00F522F3">
        <w:trPr>
          <w:trHeight w:val="325"/>
        </w:trPr>
        <w:tc>
          <w:tcPr>
            <w:tcW w:w="577" w:type="dxa"/>
            <w:tcBorders>
              <w:top w:val="nil"/>
            </w:tcBorders>
          </w:tcPr>
          <w:p w:rsidR="004A734B" w:rsidRPr="0071671B" w:rsidRDefault="004A734B"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3402" w:type="dxa"/>
            <w:tcBorders>
              <w:top w:val="nil"/>
            </w:tcBorders>
          </w:tcPr>
          <w:p w:rsidR="004A734B" w:rsidRPr="0071671B" w:rsidRDefault="004A734B" w:rsidP="0071671B">
            <w:pPr>
              <w:tabs>
                <w:tab w:val="left" w:pos="146"/>
              </w:tabs>
              <w:spacing w:after="0" w:line="360" w:lineRule="auto"/>
              <w:ind w:left="5" w:right="13"/>
              <w:rPr>
                <w:rFonts w:ascii="Times New Roman" w:hAnsi="Times New Roman" w:cs="Times New Roman"/>
                <w:sz w:val="24"/>
                <w:szCs w:val="24"/>
              </w:rPr>
            </w:pPr>
            <w:r w:rsidRPr="0071671B">
              <w:rPr>
                <w:rFonts w:ascii="Times New Roman" w:hAnsi="Times New Roman" w:cs="Times New Roman"/>
                <w:sz w:val="24"/>
                <w:szCs w:val="24"/>
                <w:shd w:val="clear" w:color="auto" w:fill="FFFFFF"/>
              </w:rPr>
              <w:t>Модуль 1. Основы фотографии «Творческая фотостудия»</w:t>
            </w:r>
            <w:r w:rsidRPr="0071671B">
              <w:rPr>
                <w:rFonts w:ascii="Times New Roman" w:hAnsi="Times New Roman" w:cs="Times New Roman"/>
                <w:sz w:val="24"/>
                <w:szCs w:val="24"/>
              </w:rPr>
              <w:t xml:space="preserve"> </w:t>
            </w:r>
          </w:p>
        </w:tc>
        <w:tc>
          <w:tcPr>
            <w:tcW w:w="1411" w:type="dxa"/>
          </w:tcPr>
          <w:p w:rsidR="004A734B" w:rsidRPr="0071671B" w:rsidRDefault="004A734B" w:rsidP="0071671B">
            <w:pPr>
              <w:pStyle w:val="TableParagraph"/>
              <w:spacing w:line="360" w:lineRule="auto"/>
              <w:ind w:left="148"/>
              <w:rPr>
                <w:sz w:val="24"/>
                <w:szCs w:val="24"/>
              </w:rPr>
            </w:pPr>
            <w:r w:rsidRPr="0071671B">
              <w:rPr>
                <w:sz w:val="24"/>
                <w:szCs w:val="24"/>
              </w:rPr>
              <w:t>11</w:t>
            </w:r>
          </w:p>
        </w:tc>
        <w:tc>
          <w:tcPr>
            <w:tcW w:w="1248" w:type="dxa"/>
          </w:tcPr>
          <w:p w:rsidR="004A734B" w:rsidRPr="0071671B" w:rsidRDefault="004A734B" w:rsidP="0071671B">
            <w:pPr>
              <w:pStyle w:val="TableParagraph"/>
              <w:spacing w:line="360" w:lineRule="auto"/>
              <w:ind w:left="148" w:right="170"/>
              <w:rPr>
                <w:sz w:val="24"/>
                <w:szCs w:val="24"/>
              </w:rPr>
            </w:pPr>
            <w:r w:rsidRPr="0071671B">
              <w:rPr>
                <w:sz w:val="24"/>
                <w:szCs w:val="24"/>
              </w:rPr>
              <w:t>6</w:t>
            </w:r>
          </w:p>
        </w:tc>
        <w:tc>
          <w:tcPr>
            <w:tcW w:w="1349" w:type="dxa"/>
          </w:tcPr>
          <w:p w:rsidR="004A734B" w:rsidRPr="0071671B" w:rsidRDefault="004A734B" w:rsidP="0071671B">
            <w:pPr>
              <w:pStyle w:val="TableParagraph"/>
              <w:spacing w:line="360" w:lineRule="auto"/>
              <w:ind w:left="148" w:right="69"/>
              <w:rPr>
                <w:sz w:val="24"/>
                <w:szCs w:val="24"/>
              </w:rPr>
            </w:pPr>
            <w:r w:rsidRPr="0071671B">
              <w:rPr>
                <w:sz w:val="24"/>
                <w:szCs w:val="24"/>
              </w:rPr>
              <w:t>5</w:t>
            </w:r>
          </w:p>
        </w:tc>
        <w:tc>
          <w:tcPr>
            <w:tcW w:w="1520" w:type="dxa"/>
          </w:tcPr>
          <w:p w:rsidR="004A734B" w:rsidRPr="0071671B" w:rsidRDefault="004A734B" w:rsidP="0071671B">
            <w:pPr>
              <w:pStyle w:val="TableParagraph"/>
              <w:spacing w:line="360" w:lineRule="auto"/>
              <w:ind w:left="148" w:right="69"/>
              <w:rPr>
                <w:sz w:val="24"/>
                <w:szCs w:val="24"/>
              </w:rPr>
            </w:pPr>
            <w:r w:rsidRPr="0071671B">
              <w:rPr>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r w:rsidRPr="0071671B">
              <w:rPr>
                <w:sz w:val="24"/>
                <w:szCs w:val="24"/>
              </w:rPr>
              <w:t>2</w:t>
            </w:r>
          </w:p>
        </w:tc>
        <w:tc>
          <w:tcPr>
            <w:tcW w:w="3402" w:type="dxa"/>
          </w:tcPr>
          <w:p w:rsidR="004A734B" w:rsidRPr="0071671B" w:rsidRDefault="004A734B" w:rsidP="0071671B">
            <w:pPr>
              <w:pStyle w:val="TableParagraph"/>
              <w:tabs>
                <w:tab w:val="left" w:pos="146"/>
              </w:tabs>
              <w:spacing w:line="360" w:lineRule="auto"/>
              <w:ind w:left="5" w:right="13"/>
              <w:jc w:val="left"/>
              <w:rPr>
                <w:sz w:val="24"/>
                <w:szCs w:val="24"/>
              </w:rPr>
            </w:pPr>
            <w:r w:rsidRPr="0071671B">
              <w:rPr>
                <w:sz w:val="24"/>
                <w:szCs w:val="24"/>
              </w:rPr>
              <w:t>Модуль 2. Радиовещание «Радио Энергия»</w:t>
            </w:r>
          </w:p>
        </w:tc>
        <w:tc>
          <w:tcPr>
            <w:tcW w:w="1411" w:type="dxa"/>
          </w:tcPr>
          <w:p w:rsidR="004A734B" w:rsidRPr="0071671B" w:rsidRDefault="004A734B" w:rsidP="0071671B">
            <w:pPr>
              <w:pStyle w:val="TableParagraph"/>
              <w:tabs>
                <w:tab w:val="left" w:pos="856"/>
              </w:tabs>
              <w:spacing w:line="360" w:lineRule="auto"/>
              <w:ind w:left="6" w:hanging="6"/>
              <w:rPr>
                <w:sz w:val="24"/>
                <w:szCs w:val="24"/>
              </w:rPr>
            </w:pPr>
            <w:r w:rsidRPr="0071671B">
              <w:rPr>
                <w:sz w:val="24"/>
                <w:szCs w:val="24"/>
              </w:rPr>
              <w:t>11</w:t>
            </w:r>
          </w:p>
        </w:tc>
        <w:tc>
          <w:tcPr>
            <w:tcW w:w="1248" w:type="dxa"/>
          </w:tcPr>
          <w:p w:rsidR="004A734B" w:rsidRPr="0071671B" w:rsidRDefault="004A734B" w:rsidP="0071671B">
            <w:pPr>
              <w:pStyle w:val="TableParagraph"/>
              <w:spacing w:line="360" w:lineRule="auto"/>
              <w:ind w:left="148"/>
              <w:rPr>
                <w:w w:val="99"/>
                <w:sz w:val="24"/>
                <w:szCs w:val="24"/>
              </w:rPr>
            </w:pPr>
            <w:r w:rsidRPr="0071671B">
              <w:rPr>
                <w:w w:val="99"/>
                <w:sz w:val="24"/>
                <w:szCs w:val="24"/>
              </w:rPr>
              <w:t>5</w:t>
            </w:r>
          </w:p>
        </w:tc>
        <w:tc>
          <w:tcPr>
            <w:tcW w:w="1349" w:type="dxa"/>
          </w:tcPr>
          <w:p w:rsidR="004A734B" w:rsidRPr="0071671B" w:rsidRDefault="004A734B" w:rsidP="0071671B">
            <w:pPr>
              <w:pStyle w:val="TableParagraph"/>
              <w:spacing w:line="360" w:lineRule="auto"/>
              <w:ind w:left="148"/>
              <w:rPr>
                <w:w w:val="99"/>
                <w:sz w:val="24"/>
                <w:szCs w:val="24"/>
              </w:rPr>
            </w:pPr>
            <w:r w:rsidRPr="0071671B">
              <w:rPr>
                <w:w w:val="99"/>
                <w:sz w:val="24"/>
                <w:szCs w:val="24"/>
              </w:rPr>
              <w:t>6</w:t>
            </w:r>
          </w:p>
        </w:tc>
        <w:tc>
          <w:tcPr>
            <w:tcW w:w="1520" w:type="dxa"/>
          </w:tcPr>
          <w:p w:rsidR="004A734B" w:rsidRPr="0071671B" w:rsidRDefault="004A734B" w:rsidP="0071671B">
            <w:pPr>
              <w:pStyle w:val="TableParagraph"/>
              <w:spacing w:line="360" w:lineRule="auto"/>
              <w:ind w:left="148"/>
              <w:rPr>
                <w:w w:val="99"/>
                <w:sz w:val="24"/>
                <w:szCs w:val="24"/>
              </w:rPr>
            </w:pPr>
            <w:r w:rsidRPr="0071671B">
              <w:rPr>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r w:rsidRPr="0071671B">
              <w:rPr>
                <w:sz w:val="24"/>
                <w:szCs w:val="24"/>
              </w:rPr>
              <w:t>3</w:t>
            </w:r>
          </w:p>
        </w:tc>
        <w:tc>
          <w:tcPr>
            <w:tcW w:w="3402" w:type="dxa"/>
          </w:tcPr>
          <w:p w:rsidR="004A734B" w:rsidRPr="0071671B" w:rsidRDefault="004A734B" w:rsidP="0071671B">
            <w:pPr>
              <w:tabs>
                <w:tab w:val="left" w:pos="146"/>
              </w:tabs>
              <w:spacing w:after="0" w:line="360" w:lineRule="auto"/>
              <w:ind w:left="5" w:right="13"/>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Модуль 3. Основы журналистики «Информ-агенство» </w:t>
            </w:r>
          </w:p>
        </w:tc>
        <w:tc>
          <w:tcPr>
            <w:tcW w:w="1411" w:type="dxa"/>
          </w:tcPr>
          <w:p w:rsidR="004A734B" w:rsidRPr="0071671B" w:rsidRDefault="004A734B" w:rsidP="0071671B">
            <w:pPr>
              <w:spacing w:after="0" w:line="360" w:lineRule="auto"/>
              <w:ind w:left="6"/>
              <w:jc w:val="center"/>
              <w:rPr>
                <w:rFonts w:ascii="Times New Roman" w:hAnsi="Times New Roman" w:cs="Times New Roman"/>
                <w:sz w:val="24"/>
                <w:szCs w:val="24"/>
              </w:rPr>
            </w:pPr>
            <w:r w:rsidRPr="0071671B">
              <w:rPr>
                <w:rFonts w:ascii="Times New Roman" w:hAnsi="Times New Roman" w:cs="Times New Roman"/>
                <w:sz w:val="24"/>
                <w:szCs w:val="24"/>
              </w:rPr>
              <w:t>11</w:t>
            </w:r>
          </w:p>
        </w:tc>
        <w:tc>
          <w:tcPr>
            <w:tcW w:w="1248" w:type="dxa"/>
          </w:tcPr>
          <w:p w:rsidR="004A734B" w:rsidRPr="0071671B" w:rsidRDefault="004A734B" w:rsidP="0071671B">
            <w:pPr>
              <w:spacing w:after="0" w:line="360" w:lineRule="auto"/>
              <w:ind w:left="148"/>
              <w:jc w:val="center"/>
              <w:rPr>
                <w:rFonts w:ascii="Times New Roman" w:hAnsi="Times New Roman" w:cs="Times New Roman"/>
                <w:sz w:val="24"/>
                <w:szCs w:val="24"/>
              </w:rPr>
            </w:pPr>
            <w:r w:rsidRPr="0071671B">
              <w:rPr>
                <w:rFonts w:ascii="Times New Roman" w:hAnsi="Times New Roman" w:cs="Times New Roman"/>
                <w:sz w:val="24"/>
                <w:szCs w:val="24"/>
              </w:rPr>
              <w:t>4</w:t>
            </w:r>
          </w:p>
        </w:tc>
        <w:tc>
          <w:tcPr>
            <w:tcW w:w="1349" w:type="dxa"/>
          </w:tcPr>
          <w:p w:rsidR="004A734B" w:rsidRPr="0071671B" w:rsidRDefault="004A734B" w:rsidP="0071671B">
            <w:pPr>
              <w:spacing w:after="0" w:line="360" w:lineRule="auto"/>
              <w:ind w:left="148"/>
              <w:jc w:val="center"/>
              <w:rPr>
                <w:rFonts w:ascii="Times New Roman" w:hAnsi="Times New Roman" w:cs="Times New Roman"/>
                <w:sz w:val="24"/>
                <w:szCs w:val="24"/>
              </w:rPr>
            </w:pPr>
            <w:r w:rsidRPr="0071671B">
              <w:rPr>
                <w:rFonts w:ascii="Times New Roman" w:hAnsi="Times New Roman" w:cs="Times New Roman"/>
                <w:sz w:val="24"/>
                <w:szCs w:val="24"/>
              </w:rPr>
              <w:t>7</w:t>
            </w:r>
          </w:p>
        </w:tc>
        <w:tc>
          <w:tcPr>
            <w:tcW w:w="1520" w:type="dxa"/>
          </w:tcPr>
          <w:p w:rsidR="004A734B" w:rsidRPr="0071671B" w:rsidRDefault="004A734B" w:rsidP="0071671B">
            <w:pPr>
              <w:spacing w:after="0" w:line="360" w:lineRule="auto"/>
              <w:ind w:left="148"/>
              <w:jc w:val="center"/>
              <w:rPr>
                <w:rFonts w:ascii="Times New Roman" w:hAnsi="Times New Roman" w:cs="Times New Roman"/>
                <w:sz w:val="24"/>
                <w:szCs w:val="24"/>
              </w:rPr>
            </w:pPr>
            <w:r w:rsidRPr="0071671B">
              <w:rPr>
                <w:rFonts w:ascii="Times New Roman" w:hAnsi="Times New Roman" w:cs="Times New Roman"/>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r w:rsidRPr="0071671B">
              <w:rPr>
                <w:sz w:val="24"/>
                <w:szCs w:val="24"/>
              </w:rPr>
              <w:t>4</w:t>
            </w:r>
          </w:p>
        </w:tc>
        <w:tc>
          <w:tcPr>
            <w:tcW w:w="3402" w:type="dxa"/>
          </w:tcPr>
          <w:p w:rsidR="004A734B" w:rsidRPr="0071671B" w:rsidRDefault="004A734B" w:rsidP="0071671B">
            <w:pPr>
              <w:tabs>
                <w:tab w:val="left" w:pos="146"/>
              </w:tabs>
              <w:spacing w:after="0" w:line="360" w:lineRule="auto"/>
              <w:ind w:left="5" w:right="13"/>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Модуль 4. Видеостудия «</w:t>
            </w:r>
            <w:r w:rsidRPr="0071671B">
              <w:rPr>
                <w:rFonts w:ascii="Times New Roman" w:hAnsi="Times New Roman" w:cs="Times New Roman"/>
                <w:color w:val="000000"/>
                <w:sz w:val="24"/>
                <w:szCs w:val="24"/>
                <w:shd w:val="clear" w:color="auto" w:fill="FFFFFF"/>
              </w:rPr>
              <w:t>Smart TV</w:t>
            </w:r>
            <w:r w:rsidR="00601D92" w:rsidRPr="0071671B">
              <w:rPr>
                <w:rFonts w:ascii="Times New Roman" w:hAnsi="Times New Roman" w:cs="Times New Roman"/>
                <w:color w:val="000000"/>
                <w:sz w:val="24"/>
                <w:szCs w:val="24"/>
                <w:shd w:val="clear" w:color="auto" w:fill="FFFFFF"/>
              </w:rPr>
              <w:t xml:space="preserve">-платформ» («Сценарное </w:t>
            </w:r>
            <w:r w:rsidRPr="0071671B">
              <w:rPr>
                <w:rFonts w:ascii="Times New Roman" w:hAnsi="Times New Roman" w:cs="Times New Roman"/>
                <w:color w:val="000000"/>
                <w:sz w:val="24"/>
                <w:szCs w:val="24"/>
                <w:shd w:val="clear" w:color="auto" w:fill="FFFFFF"/>
              </w:rPr>
              <w:t>мастерство»)</w:t>
            </w:r>
          </w:p>
        </w:tc>
        <w:tc>
          <w:tcPr>
            <w:tcW w:w="1411" w:type="dxa"/>
          </w:tcPr>
          <w:p w:rsidR="004A734B" w:rsidRPr="0071671B" w:rsidRDefault="004A734B" w:rsidP="0071671B">
            <w:pPr>
              <w:pStyle w:val="TableParagraph"/>
              <w:spacing w:line="360" w:lineRule="auto"/>
              <w:ind w:left="337" w:right="332" w:hanging="82"/>
              <w:rPr>
                <w:sz w:val="24"/>
                <w:szCs w:val="24"/>
              </w:rPr>
            </w:pPr>
            <w:r w:rsidRPr="0071671B">
              <w:rPr>
                <w:sz w:val="24"/>
                <w:szCs w:val="24"/>
              </w:rPr>
              <w:t>11</w:t>
            </w:r>
          </w:p>
        </w:tc>
        <w:tc>
          <w:tcPr>
            <w:tcW w:w="1248" w:type="dxa"/>
          </w:tcPr>
          <w:p w:rsidR="004A734B" w:rsidRPr="0071671B" w:rsidRDefault="004A734B" w:rsidP="0071671B">
            <w:pPr>
              <w:pStyle w:val="TableParagraph"/>
              <w:spacing w:line="360" w:lineRule="auto"/>
              <w:ind w:left="170" w:right="170" w:hanging="49"/>
              <w:rPr>
                <w:sz w:val="24"/>
                <w:szCs w:val="24"/>
              </w:rPr>
            </w:pPr>
            <w:r w:rsidRPr="0071671B">
              <w:rPr>
                <w:sz w:val="24"/>
                <w:szCs w:val="24"/>
              </w:rPr>
              <w:t>5</w:t>
            </w:r>
          </w:p>
        </w:tc>
        <w:tc>
          <w:tcPr>
            <w:tcW w:w="1349" w:type="dxa"/>
          </w:tcPr>
          <w:p w:rsidR="004A734B" w:rsidRPr="0071671B" w:rsidRDefault="004A734B" w:rsidP="0071671B">
            <w:pPr>
              <w:pStyle w:val="TableParagraph"/>
              <w:spacing w:line="360" w:lineRule="auto"/>
              <w:ind w:left="88" w:right="69" w:firstLine="62"/>
              <w:rPr>
                <w:sz w:val="24"/>
                <w:szCs w:val="24"/>
              </w:rPr>
            </w:pPr>
            <w:r w:rsidRPr="0071671B">
              <w:rPr>
                <w:sz w:val="24"/>
                <w:szCs w:val="24"/>
              </w:rPr>
              <w:t>6</w:t>
            </w:r>
          </w:p>
        </w:tc>
        <w:tc>
          <w:tcPr>
            <w:tcW w:w="1520" w:type="dxa"/>
          </w:tcPr>
          <w:p w:rsidR="004A734B" w:rsidRPr="0071671B" w:rsidRDefault="004A734B" w:rsidP="0071671B">
            <w:pPr>
              <w:pStyle w:val="TableParagraph"/>
              <w:spacing w:line="360" w:lineRule="auto"/>
              <w:ind w:left="148"/>
              <w:rPr>
                <w:w w:val="99"/>
                <w:sz w:val="24"/>
                <w:szCs w:val="24"/>
              </w:rPr>
            </w:pPr>
            <w:r w:rsidRPr="0071671B">
              <w:rPr>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p>
        </w:tc>
        <w:tc>
          <w:tcPr>
            <w:tcW w:w="3402" w:type="dxa"/>
          </w:tcPr>
          <w:p w:rsidR="004A734B" w:rsidRPr="0071671B" w:rsidRDefault="004A734B" w:rsidP="0071671B">
            <w:pPr>
              <w:tabs>
                <w:tab w:val="left" w:pos="0"/>
                <w:tab w:val="center" w:pos="2204"/>
              </w:tabs>
              <w:spacing w:after="0" w:line="360" w:lineRule="auto"/>
              <w:ind w:left="5" w:right="13"/>
              <w:rPr>
                <w:rFonts w:ascii="Times New Roman" w:hAnsi="Times New Roman" w:cs="Times New Roman"/>
                <w:b/>
                <w:sz w:val="24"/>
                <w:szCs w:val="24"/>
              </w:rPr>
            </w:pPr>
            <w:r w:rsidRPr="0071671B">
              <w:rPr>
                <w:rFonts w:ascii="Times New Roman" w:hAnsi="Times New Roman" w:cs="Times New Roman"/>
                <w:b/>
                <w:sz w:val="24"/>
                <w:szCs w:val="24"/>
              </w:rPr>
              <w:t>Итого</w:t>
            </w:r>
          </w:p>
        </w:tc>
        <w:tc>
          <w:tcPr>
            <w:tcW w:w="1411" w:type="dxa"/>
          </w:tcPr>
          <w:p w:rsidR="004A734B" w:rsidRPr="0071671B" w:rsidRDefault="004A734B" w:rsidP="0071671B">
            <w:pPr>
              <w:pStyle w:val="TableParagraph"/>
              <w:spacing w:line="360" w:lineRule="auto"/>
              <w:ind w:left="6" w:right="20"/>
              <w:rPr>
                <w:b/>
                <w:sz w:val="24"/>
                <w:szCs w:val="24"/>
              </w:rPr>
            </w:pPr>
            <w:r w:rsidRPr="0071671B">
              <w:rPr>
                <w:b/>
                <w:sz w:val="24"/>
                <w:szCs w:val="24"/>
              </w:rPr>
              <w:t>От 11 до 44 часов</w:t>
            </w:r>
          </w:p>
        </w:tc>
        <w:tc>
          <w:tcPr>
            <w:tcW w:w="1248" w:type="dxa"/>
          </w:tcPr>
          <w:p w:rsidR="004A734B" w:rsidRPr="0071671B" w:rsidRDefault="004A734B" w:rsidP="0071671B">
            <w:pPr>
              <w:pStyle w:val="TableParagraph"/>
              <w:spacing w:line="360" w:lineRule="auto"/>
              <w:ind w:left="5" w:hanging="5"/>
              <w:rPr>
                <w:b/>
                <w:w w:val="99"/>
                <w:sz w:val="24"/>
                <w:szCs w:val="24"/>
              </w:rPr>
            </w:pPr>
            <w:r w:rsidRPr="0071671B">
              <w:rPr>
                <w:b/>
                <w:w w:val="99"/>
                <w:sz w:val="24"/>
                <w:szCs w:val="24"/>
              </w:rPr>
              <w:t>20</w:t>
            </w:r>
          </w:p>
        </w:tc>
        <w:tc>
          <w:tcPr>
            <w:tcW w:w="1349" w:type="dxa"/>
          </w:tcPr>
          <w:p w:rsidR="004A734B" w:rsidRPr="0071671B" w:rsidRDefault="004A734B" w:rsidP="0071671B">
            <w:pPr>
              <w:pStyle w:val="TableParagraph"/>
              <w:spacing w:line="360" w:lineRule="auto"/>
              <w:ind w:left="19" w:hanging="19"/>
              <w:rPr>
                <w:b/>
                <w:w w:val="99"/>
                <w:sz w:val="24"/>
                <w:szCs w:val="24"/>
              </w:rPr>
            </w:pPr>
            <w:r w:rsidRPr="0071671B">
              <w:rPr>
                <w:b/>
                <w:w w:val="99"/>
                <w:sz w:val="24"/>
                <w:szCs w:val="24"/>
              </w:rPr>
              <w:t>24</w:t>
            </w:r>
          </w:p>
        </w:tc>
        <w:tc>
          <w:tcPr>
            <w:tcW w:w="1520" w:type="dxa"/>
          </w:tcPr>
          <w:p w:rsidR="004A734B" w:rsidRPr="0071671B" w:rsidRDefault="004A734B" w:rsidP="0071671B">
            <w:pPr>
              <w:pStyle w:val="TableParagraph"/>
              <w:spacing w:line="360" w:lineRule="auto"/>
              <w:ind w:left="19" w:hanging="103"/>
              <w:rPr>
                <w:b/>
                <w:w w:val="99"/>
                <w:sz w:val="24"/>
                <w:szCs w:val="24"/>
              </w:rPr>
            </w:pPr>
          </w:p>
        </w:tc>
      </w:tr>
      <w:tr w:rsidR="004A734B" w:rsidRPr="0071671B" w:rsidTr="00F522F3">
        <w:trPr>
          <w:trHeight w:val="321"/>
        </w:trPr>
        <w:tc>
          <w:tcPr>
            <w:tcW w:w="9507" w:type="dxa"/>
            <w:gridSpan w:val="6"/>
          </w:tcPr>
          <w:p w:rsidR="004A734B" w:rsidRPr="0071671B" w:rsidRDefault="004A734B" w:rsidP="0071671B">
            <w:pPr>
              <w:pStyle w:val="1"/>
              <w:tabs>
                <w:tab w:val="left" w:pos="3686"/>
              </w:tabs>
              <w:spacing w:before="0" w:beforeAutospacing="0" w:after="0" w:afterAutospacing="0" w:line="360" w:lineRule="auto"/>
              <w:ind w:left="5" w:right="13"/>
              <w:jc w:val="center"/>
              <w:rPr>
                <w:sz w:val="24"/>
                <w:szCs w:val="24"/>
              </w:rPr>
            </w:pPr>
            <w:r w:rsidRPr="0071671B">
              <w:rPr>
                <w:sz w:val="24"/>
                <w:szCs w:val="24"/>
              </w:rPr>
              <w:t>Возрастная группа (11-14 лет)</w:t>
            </w:r>
          </w:p>
        </w:tc>
      </w:tr>
      <w:tr w:rsidR="004A734B" w:rsidRPr="0071671B" w:rsidTr="00F522F3">
        <w:trPr>
          <w:trHeight w:val="321"/>
        </w:trPr>
        <w:tc>
          <w:tcPr>
            <w:tcW w:w="577" w:type="dxa"/>
          </w:tcPr>
          <w:p w:rsidR="004A734B" w:rsidRPr="0071671B" w:rsidRDefault="004A734B"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lastRenderedPageBreak/>
              <w:t>1</w:t>
            </w:r>
          </w:p>
        </w:tc>
        <w:tc>
          <w:tcPr>
            <w:tcW w:w="3402" w:type="dxa"/>
          </w:tcPr>
          <w:p w:rsidR="004A734B" w:rsidRPr="0071671B" w:rsidRDefault="004A734B" w:rsidP="0071671B">
            <w:pPr>
              <w:tabs>
                <w:tab w:val="left" w:pos="146"/>
              </w:tabs>
              <w:spacing w:after="0" w:line="360" w:lineRule="auto"/>
              <w:ind w:left="5" w:right="13"/>
              <w:rPr>
                <w:rFonts w:ascii="Times New Roman" w:hAnsi="Times New Roman" w:cs="Times New Roman"/>
                <w:sz w:val="24"/>
                <w:szCs w:val="24"/>
              </w:rPr>
            </w:pPr>
            <w:r w:rsidRPr="0071671B">
              <w:rPr>
                <w:rFonts w:ascii="Times New Roman" w:hAnsi="Times New Roman" w:cs="Times New Roman"/>
                <w:sz w:val="24"/>
                <w:szCs w:val="24"/>
                <w:shd w:val="clear" w:color="auto" w:fill="FFFFFF"/>
              </w:rPr>
              <w:t>Модуль 1. Основы фотографии «Творческая фотостудия»</w:t>
            </w:r>
            <w:r w:rsidRPr="0071671B">
              <w:rPr>
                <w:rFonts w:ascii="Times New Roman" w:hAnsi="Times New Roman" w:cs="Times New Roman"/>
                <w:sz w:val="24"/>
                <w:szCs w:val="24"/>
              </w:rPr>
              <w:t xml:space="preserve"> </w:t>
            </w:r>
          </w:p>
        </w:tc>
        <w:tc>
          <w:tcPr>
            <w:tcW w:w="1411" w:type="dxa"/>
          </w:tcPr>
          <w:p w:rsidR="004A734B" w:rsidRPr="0071671B" w:rsidRDefault="004A734B" w:rsidP="0071671B">
            <w:pPr>
              <w:pStyle w:val="TableParagraph"/>
              <w:spacing w:line="360" w:lineRule="auto"/>
              <w:ind w:left="337" w:right="332" w:firstLine="32"/>
              <w:rPr>
                <w:sz w:val="24"/>
                <w:szCs w:val="24"/>
              </w:rPr>
            </w:pPr>
            <w:r w:rsidRPr="0071671B">
              <w:rPr>
                <w:sz w:val="24"/>
                <w:szCs w:val="24"/>
              </w:rPr>
              <w:t>11</w:t>
            </w:r>
          </w:p>
        </w:tc>
        <w:tc>
          <w:tcPr>
            <w:tcW w:w="1248" w:type="dxa"/>
          </w:tcPr>
          <w:p w:rsidR="004A734B" w:rsidRPr="0071671B" w:rsidRDefault="004A734B" w:rsidP="0071671B">
            <w:pPr>
              <w:pStyle w:val="TableParagraph"/>
              <w:spacing w:line="360" w:lineRule="auto"/>
              <w:ind w:left="170" w:right="170" w:firstLine="32"/>
              <w:rPr>
                <w:sz w:val="24"/>
                <w:szCs w:val="24"/>
              </w:rPr>
            </w:pPr>
            <w:r w:rsidRPr="0071671B">
              <w:rPr>
                <w:sz w:val="24"/>
                <w:szCs w:val="24"/>
              </w:rPr>
              <w:t>5</w:t>
            </w:r>
          </w:p>
        </w:tc>
        <w:tc>
          <w:tcPr>
            <w:tcW w:w="1349" w:type="dxa"/>
          </w:tcPr>
          <w:p w:rsidR="004A734B" w:rsidRPr="0071671B" w:rsidRDefault="004A734B" w:rsidP="0071671B">
            <w:pPr>
              <w:pStyle w:val="TableParagraph"/>
              <w:spacing w:line="360" w:lineRule="auto"/>
              <w:ind w:left="88" w:right="69" w:firstLine="32"/>
              <w:rPr>
                <w:sz w:val="24"/>
                <w:szCs w:val="24"/>
              </w:rPr>
            </w:pPr>
            <w:r w:rsidRPr="0071671B">
              <w:rPr>
                <w:sz w:val="24"/>
                <w:szCs w:val="24"/>
              </w:rPr>
              <w:t>6</w:t>
            </w:r>
          </w:p>
        </w:tc>
        <w:tc>
          <w:tcPr>
            <w:tcW w:w="1520" w:type="dxa"/>
          </w:tcPr>
          <w:p w:rsidR="004A734B" w:rsidRPr="0071671B" w:rsidRDefault="004A734B" w:rsidP="0071671B">
            <w:pPr>
              <w:pStyle w:val="TableParagraph"/>
              <w:spacing w:line="360" w:lineRule="auto"/>
              <w:ind w:left="148" w:right="69"/>
              <w:rPr>
                <w:sz w:val="24"/>
                <w:szCs w:val="24"/>
              </w:rPr>
            </w:pPr>
            <w:r w:rsidRPr="0071671B">
              <w:rPr>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r w:rsidRPr="0071671B">
              <w:rPr>
                <w:sz w:val="24"/>
                <w:szCs w:val="24"/>
              </w:rPr>
              <w:t>2</w:t>
            </w:r>
          </w:p>
        </w:tc>
        <w:tc>
          <w:tcPr>
            <w:tcW w:w="3402" w:type="dxa"/>
          </w:tcPr>
          <w:p w:rsidR="004A734B" w:rsidRPr="0071671B" w:rsidRDefault="004A734B" w:rsidP="0071671B">
            <w:pPr>
              <w:pStyle w:val="TableParagraph"/>
              <w:tabs>
                <w:tab w:val="left" w:pos="146"/>
              </w:tabs>
              <w:spacing w:line="360" w:lineRule="auto"/>
              <w:ind w:left="5" w:right="13"/>
              <w:jc w:val="left"/>
              <w:rPr>
                <w:sz w:val="24"/>
                <w:szCs w:val="24"/>
              </w:rPr>
            </w:pPr>
            <w:r w:rsidRPr="0071671B">
              <w:rPr>
                <w:sz w:val="24"/>
                <w:szCs w:val="24"/>
              </w:rPr>
              <w:t>Модуль 2. Радиовещание «Радио Энергия»</w:t>
            </w:r>
          </w:p>
        </w:tc>
        <w:tc>
          <w:tcPr>
            <w:tcW w:w="1411" w:type="dxa"/>
          </w:tcPr>
          <w:p w:rsidR="004A734B" w:rsidRPr="0071671B" w:rsidRDefault="004A734B" w:rsidP="0071671B">
            <w:pPr>
              <w:pStyle w:val="TableParagraph"/>
              <w:spacing w:line="360" w:lineRule="auto"/>
              <w:ind w:left="337" w:right="327" w:firstLine="54"/>
              <w:rPr>
                <w:sz w:val="24"/>
                <w:szCs w:val="24"/>
              </w:rPr>
            </w:pPr>
            <w:r w:rsidRPr="0071671B">
              <w:rPr>
                <w:sz w:val="24"/>
                <w:szCs w:val="24"/>
              </w:rPr>
              <w:t>11</w:t>
            </w:r>
          </w:p>
        </w:tc>
        <w:tc>
          <w:tcPr>
            <w:tcW w:w="1248" w:type="dxa"/>
          </w:tcPr>
          <w:p w:rsidR="004A734B" w:rsidRPr="0071671B" w:rsidRDefault="004A734B" w:rsidP="0071671B">
            <w:pPr>
              <w:pStyle w:val="TableParagraph"/>
              <w:spacing w:line="360" w:lineRule="auto"/>
              <w:ind w:left="5" w:firstLine="54"/>
              <w:rPr>
                <w:w w:val="99"/>
                <w:sz w:val="24"/>
                <w:szCs w:val="24"/>
              </w:rPr>
            </w:pPr>
            <w:r w:rsidRPr="0071671B">
              <w:rPr>
                <w:w w:val="99"/>
                <w:sz w:val="24"/>
                <w:szCs w:val="24"/>
              </w:rPr>
              <w:t>5</w:t>
            </w:r>
          </w:p>
        </w:tc>
        <w:tc>
          <w:tcPr>
            <w:tcW w:w="1349" w:type="dxa"/>
          </w:tcPr>
          <w:p w:rsidR="004A734B" w:rsidRPr="0071671B" w:rsidRDefault="004A734B" w:rsidP="0071671B">
            <w:pPr>
              <w:pStyle w:val="TableParagraph"/>
              <w:spacing w:line="360" w:lineRule="auto"/>
              <w:ind w:left="19" w:firstLine="54"/>
              <w:rPr>
                <w:w w:val="99"/>
                <w:sz w:val="24"/>
                <w:szCs w:val="24"/>
              </w:rPr>
            </w:pPr>
            <w:r w:rsidRPr="0071671B">
              <w:rPr>
                <w:w w:val="99"/>
                <w:sz w:val="24"/>
                <w:szCs w:val="24"/>
              </w:rPr>
              <w:t>6</w:t>
            </w:r>
          </w:p>
        </w:tc>
        <w:tc>
          <w:tcPr>
            <w:tcW w:w="1520" w:type="dxa"/>
          </w:tcPr>
          <w:p w:rsidR="004A734B" w:rsidRPr="0071671B" w:rsidRDefault="004A734B" w:rsidP="0071671B">
            <w:pPr>
              <w:pStyle w:val="TableParagraph"/>
              <w:spacing w:line="360" w:lineRule="auto"/>
              <w:ind w:left="148"/>
              <w:rPr>
                <w:w w:val="99"/>
                <w:sz w:val="24"/>
                <w:szCs w:val="24"/>
              </w:rPr>
            </w:pPr>
            <w:r w:rsidRPr="0071671B">
              <w:rPr>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r w:rsidRPr="0071671B">
              <w:rPr>
                <w:sz w:val="24"/>
                <w:szCs w:val="24"/>
              </w:rPr>
              <w:t>3</w:t>
            </w:r>
          </w:p>
        </w:tc>
        <w:tc>
          <w:tcPr>
            <w:tcW w:w="3402" w:type="dxa"/>
          </w:tcPr>
          <w:p w:rsidR="004A734B" w:rsidRPr="0071671B" w:rsidRDefault="004A734B" w:rsidP="0071671B">
            <w:pPr>
              <w:tabs>
                <w:tab w:val="left" w:pos="5"/>
              </w:tabs>
              <w:spacing w:after="0" w:line="360" w:lineRule="auto"/>
              <w:ind w:left="5" w:right="13"/>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Модуль 3. Основы журналистики «Информ-агенство» </w:t>
            </w:r>
          </w:p>
        </w:tc>
        <w:tc>
          <w:tcPr>
            <w:tcW w:w="1411" w:type="dxa"/>
          </w:tcPr>
          <w:p w:rsidR="004A734B" w:rsidRPr="0071671B" w:rsidRDefault="004A734B"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11</w:t>
            </w:r>
          </w:p>
        </w:tc>
        <w:tc>
          <w:tcPr>
            <w:tcW w:w="1248" w:type="dxa"/>
          </w:tcPr>
          <w:p w:rsidR="004A734B" w:rsidRPr="0071671B" w:rsidRDefault="004A734B"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5</w:t>
            </w:r>
          </w:p>
        </w:tc>
        <w:tc>
          <w:tcPr>
            <w:tcW w:w="1349" w:type="dxa"/>
          </w:tcPr>
          <w:p w:rsidR="004A734B" w:rsidRPr="0071671B" w:rsidRDefault="004A734B"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6</w:t>
            </w:r>
          </w:p>
        </w:tc>
        <w:tc>
          <w:tcPr>
            <w:tcW w:w="1520" w:type="dxa"/>
          </w:tcPr>
          <w:p w:rsidR="004A734B" w:rsidRPr="0071671B" w:rsidRDefault="004A734B" w:rsidP="0071671B">
            <w:pPr>
              <w:spacing w:after="0" w:line="360" w:lineRule="auto"/>
              <w:ind w:left="148"/>
              <w:jc w:val="center"/>
              <w:rPr>
                <w:rFonts w:ascii="Times New Roman" w:hAnsi="Times New Roman" w:cs="Times New Roman"/>
                <w:sz w:val="24"/>
                <w:szCs w:val="24"/>
              </w:rPr>
            </w:pPr>
            <w:r w:rsidRPr="0071671B">
              <w:rPr>
                <w:rFonts w:ascii="Times New Roman" w:hAnsi="Times New Roman" w:cs="Times New Roman"/>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r w:rsidRPr="0071671B">
              <w:rPr>
                <w:sz w:val="24"/>
                <w:szCs w:val="24"/>
              </w:rPr>
              <w:t>4</w:t>
            </w:r>
          </w:p>
        </w:tc>
        <w:tc>
          <w:tcPr>
            <w:tcW w:w="3402" w:type="dxa"/>
          </w:tcPr>
          <w:p w:rsidR="004A734B" w:rsidRPr="0071671B" w:rsidRDefault="004A734B" w:rsidP="0071671B">
            <w:pPr>
              <w:spacing w:after="0" w:line="360" w:lineRule="auto"/>
              <w:ind w:left="5" w:right="-113"/>
              <w:rPr>
                <w:rFonts w:ascii="Times New Roman" w:hAnsi="Times New Roman" w:cs="Times New Roman"/>
                <w:sz w:val="24"/>
                <w:szCs w:val="24"/>
              </w:rPr>
            </w:pPr>
            <w:r w:rsidRPr="0071671B">
              <w:rPr>
                <w:rFonts w:ascii="Times New Roman" w:hAnsi="Times New Roman" w:cs="Times New Roman"/>
                <w:sz w:val="24"/>
                <w:szCs w:val="24"/>
                <w:shd w:val="clear" w:color="auto" w:fill="FFFFFF"/>
              </w:rPr>
              <w:t>Модуль 4. Видеостудия «</w:t>
            </w:r>
            <w:r w:rsidRPr="0071671B">
              <w:rPr>
                <w:rFonts w:ascii="Times New Roman" w:hAnsi="Times New Roman" w:cs="Times New Roman"/>
                <w:color w:val="000000"/>
                <w:sz w:val="24"/>
                <w:szCs w:val="24"/>
                <w:shd w:val="clear" w:color="auto" w:fill="FFFFFF"/>
              </w:rPr>
              <w:t>Smart TV-платформ» (</w:t>
            </w:r>
            <w:r w:rsidRPr="0071671B">
              <w:rPr>
                <w:rFonts w:ascii="Times New Roman" w:hAnsi="Times New Roman" w:cs="Times New Roman"/>
                <w:sz w:val="24"/>
                <w:szCs w:val="24"/>
                <w:shd w:val="clear" w:color="auto" w:fill="FFFFFF"/>
              </w:rPr>
              <w:t>«Операторское мастерство»)</w:t>
            </w:r>
          </w:p>
        </w:tc>
        <w:tc>
          <w:tcPr>
            <w:tcW w:w="1411" w:type="dxa"/>
          </w:tcPr>
          <w:p w:rsidR="004A734B" w:rsidRPr="0071671B" w:rsidRDefault="004A734B" w:rsidP="0071671B">
            <w:pPr>
              <w:pStyle w:val="TableParagraph"/>
              <w:spacing w:line="360" w:lineRule="auto"/>
              <w:ind w:left="337" w:right="332" w:hanging="82"/>
              <w:rPr>
                <w:sz w:val="24"/>
                <w:szCs w:val="24"/>
              </w:rPr>
            </w:pPr>
            <w:r w:rsidRPr="0071671B">
              <w:rPr>
                <w:sz w:val="24"/>
                <w:szCs w:val="24"/>
              </w:rPr>
              <w:t>11</w:t>
            </w:r>
          </w:p>
        </w:tc>
        <w:tc>
          <w:tcPr>
            <w:tcW w:w="1248" w:type="dxa"/>
          </w:tcPr>
          <w:p w:rsidR="004A734B" w:rsidRPr="0071671B" w:rsidRDefault="004A734B" w:rsidP="0071671B">
            <w:pPr>
              <w:pStyle w:val="TableParagraph"/>
              <w:spacing w:line="360" w:lineRule="auto"/>
              <w:ind w:left="170" w:right="170" w:hanging="49"/>
              <w:rPr>
                <w:sz w:val="24"/>
                <w:szCs w:val="24"/>
              </w:rPr>
            </w:pPr>
            <w:r w:rsidRPr="0071671B">
              <w:rPr>
                <w:sz w:val="24"/>
                <w:szCs w:val="24"/>
              </w:rPr>
              <w:t>6</w:t>
            </w:r>
          </w:p>
        </w:tc>
        <w:tc>
          <w:tcPr>
            <w:tcW w:w="1349" w:type="dxa"/>
          </w:tcPr>
          <w:p w:rsidR="004A734B" w:rsidRPr="0071671B" w:rsidRDefault="004A734B" w:rsidP="0071671B">
            <w:pPr>
              <w:pStyle w:val="TableParagraph"/>
              <w:spacing w:line="360" w:lineRule="auto"/>
              <w:ind w:left="88" w:right="69" w:firstLine="62"/>
              <w:rPr>
                <w:sz w:val="24"/>
                <w:szCs w:val="24"/>
              </w:rPr>
            </w:pPr>
            <w:r w:rsidRPr="0071671B">
              <w:rPr>
                <w:sz w:val="24"/>
                <w:szCs w:val="24"/>
              </w:rPr>
              <w:t>5</w:t>
            </w:r>
          </w:p>
        </w:tc>
        <w:tc>
          <w:tcPr>
            <w:tcW w:w="1520" w:type="dxa"/>
          </w:tcPr>
          <w:p w:rsidR="004A734B" w:rsidRPr="0071671B" w:rsidRDefault="004A734B" w:rsidP="0071671B">
            <w:pPr>
              <w:pStyle w:val="TableParagraph"/>
              <w:spacing w:line="360" w:lineRule="auto"/>
              <w:ind w:left="148"/>
              <w:rPr>
                <w:w w:val="99"/>
                <w:sz w:val="24"/>
                <w:szCs w:val="24"/>
              </w:rPr>
            </w:pPr>
            <w:r w:rsidRPr="0071671B">
              <w:rPr>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p>
        </w:tc>
        <w:tc>
          <w:tcPr>
            <w:tcW w:w="3402" w:type="dxa"/>
          </w:tcPr>
          <w:p w:rsidR="004A734B" w:rsidRPr="0071671B" w:rsidRDefault="004A734B" w:rsidP="0071671B">
            <w:pPr>
              <w:tabs>
                <w:tab w:val="left" w:pos="0"/>
                <w:tab w:val="center" w:pos="2204"/>
              </w:tabs>
              <w:spacing w:after="0" w:line="360" w:lineRule="auto"/>
              <w:ind w:left="5" w:right="13"/>
              <w:rPr>
                <w:rFonts w:ascii="Times New Roman" w:hAnsi="Times New Roman" w:cs="Times New Roman"/>
                <w:b/>
                <w:sz w:val="24"/>
                <w:szCs w:val="24"/>
              </w:rPr>
            </w:pPr>
            <w:r w:rsidRPr="0071671B">
              <w:rPr>
                <w:rFonts w:ascii="Times New Roman" w:hAnsi="Times New Roman" w:cs="Times New Roman"/>
                <w:b/>
                <w:sz w:val="24"/>
                <w:szCs w:val="24"/>
              </w:rPr>
              <w:t>Итого</w:t>
            </w:r>
          </w:p>
        </w:tc>
        <w:tc>
          <w:tcPr>
            <w:tcW w:w="1411" w:type="dxa"/>
          </w:tcPr>
          <w:p w:rsidR="004A734B" w:rsidRPr="0071671B" w:rsidRDefault="004A734B" w:rsidP="0071671B">
            <w:pPr>
              <w:pStyle w:val="TableParagraph"/>
              <w:spacing w:line="360" w:lineRule="auto"/>
              <w:ind w:left="0" w:right="20"/>
              <w:rPr>
                <w:b/>
                <w:sz w:val="24"/>
                <w:szCs w:val="24"/>
              </w:rPr>
            </w:pPr>
            <w:r w:rsidRPr="0071671B">
              <w:rPr>
                <w:b/>
                <w:sz w:val="24"/>
                <w:szCs w:val="24"/>
              </w:rPr>
              <w:t>От 11 до 44 часов</w:t>
            </w:r>
          </w:p>
        </w:tc>
        <w:tc>
          <w:tcPr>
            <w:tcW w:w="1248" w:type="dxa"/>
          </w:tcPr>
          <w:p w:rsidR="004A734B" w:rsidRPr="0071671B" w:rsidRDefault="004A734B" w:rsidP="0071671B">
            <w:pPr>
              <w:pStyle w:val="TableParagraph"/>
              <w:spacing w:line="360" w:lineRule="auto"/>
              <w:ind w:left="88" w:right="69" w:firstLine="62"/>
              <w:rPr>
                <w:b/>
                <w:sz w:val="24"/>
                <w:szCs w:val="24"/>
              </w:rPr>
            </w:pPr>
            <w:r w:rsidRPr="0071671B">
              <w:rPr>
                <w:b/>
                <w:sz w:val="24"/>
                <w:szCs w:val="24"/>
              </w:rPr>
              <w:t>21</w:t>
            </w:r>
          </w:p>
        </w:tc>
        <w:tc>
          <w:tcPr>
            <w:tcW w:w="1349" w:type="dxa"/>
          </w:tcPr>
          <w:p w:rsidR="004A734B" w:rsidRPr="0071671B" w:rsidRDefault="004A734B" w:rsidP="0071671B">
            <w:pPr>
              <w:pStyle w:val="TableParagraph"/>
              <w:spacing w:line="360" w:lineRule="auto"/>
              <w:ind w:left="19" w:firstLine="54"/>
              <w:rPr>
                <w:b/>
                <w:w w:val="99"/>
                <w:sz w:val="24"/>
                <w:szCs w:val="24"/>
              </w:rPr>
            </w:pPr>
            <w:r w:rsidRPr="0071671B">
              <w:rPr>
                <w:b/>
                <w:w w:val="99"/>
                <w:sz w:val="24"/>
                <w:szCs w:val="24"/>
              </w:rPr>
              <w:t>23</w:t>
            </w:r>
          </w:p>
        </w:tc>
        <w:tc>
          <w:tcPr>
            <w:tcW w:w="1520" w:type="dxa"/>
          </w:tcPr>
          <w:p w:rsidR="004A734B" w:rsidRPr="0071671B" w:rsidRDefault="004A734B" w:rsidP="0071671B">
            <w:pPr>
              <w:pStyle w:val="TableParagraph"/>
              <w:spacing w:line="360" w:lineRule="auto"/>
              <w:ind w:left="19" w:hanging="103"/>
              <w:rPr>
                <w:b/>
                <w:w w:val="99"/>
                <w:sz w:val="24"/>
                <w:szCs w:val="24"/>
              </w:rPr>
            </w:pPr>
          </w:p>
        </w:tc>
      </w:tr>
      <w:tr w:rsidR="004A734B" w:rsidRPr="0071671B" w:rsidTr="00F522F3">
        <w:trPr>
          <w:trHeight w:val="321"/>
        </w:trPr>
        <w:tc>
          <w:tcPr>
            <w:tcW w:w="9507" w:type="dxa"/>
            <w:gridSpan w:val="6"/>
          </w:tcPr>
          <w:p w:rsidR="004A734B" w:rsidRPr="0071671B" w:rsidRDefault="004A734B" w:rsidP="0071671B">
            <w:pPr>
              <w:pStyle w:val="1"/>
              <w:spacing w:before="0" w:beforeAutospacing="0" w:after="0" w:afterAutospacing="0" w:line="360" w:lineRule="auto"/>
              <w:ind w:left="5" w:right="13"/>
              <w:jc w:val="center"/>
              <w:rPr>
                <w:sz w:val="24"/>
                <w:szCs w:val="24"/>
              </w:rPr>
            </w:pPr>
            <w:r w:rsidRPr="0071671B">
              <w:rPr>
                <w:sz w:val="24"/>
                <w:szCs w:val="24"/>
              </w:rPr>
              <w:t>Возрастная группа (15-17 лет)</w:t>
            </w:r>
          </w:p>
        </w:tc>
      </w:tr>
      <w:tr w:rsidR="004A734B" w:rsidRPr="0071671B" w:rsidTr="00F522F3">
        <w:trPr>
          <w:trHeight w:val="321"/>
        </w:trPr>
        <w:tc>
          <w:tcPr>
            <w:tcW w:w="577" w:type="dxa"/>
          </w:tcPr>
          <w:p w:rsidR="004A734B" w:rsidRPr="0071671B" w:rsidRDefault="004A734B"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3402" w:type="dxa"/>
          </w:tcPr>
          <w:p w:rsidR="004A734B" w:rsidRPr="0071671B" w:rsidRDefault="004A734B" w:rsidP="0071671B">
            <w:pPr>
              <w:tabs>
                <w:tab w:val="left" w:pos="146"/>
              </w:tabs>
              <w:spacing w:after="0" w:line="360" w:lineRule="auto"/>
              <w:ind w:left="5" w:right="13"/>
              <w:rPr>
                <w:rFonts w:ascii="Times New Roman" w:hAnsi="Times New Roman" w:cs="Times New Roman"/>
                <w:sz w:val="24"/>
                <w:szCs w:val="24"/>
              </w:rPr>
            </w:pPr>
            <w:r w:rsidRPr="0071671B">
              <w:rPr>
                <w:rFonts w:ascii="Times New Roman" w:hAnsi="Times New Roman" w:cs="Times New Roman"/>
                <w:sz w:val="24"/>
                <w:szCs w:val="24"/>
                <w:shd w:val="clear" w:color="auto" w:fill="FFFFFF"/>
              </w:rPr>
              <w:t>Модуль 1. Основы фотографии «Творческая фотостудия»</w:t>
            </w:r>
            <w:r w:rsidRPr="0071671B">
              <w:rPr>
                <w:rFonts w:ascii="Times New Roman" w:hAnsi="Times New Roman" w:cs="Times New Roman"/>
                <w:sz w:val="24"/>
                <w:szCs w:val="24"/>
              </w:rPr>
              <w:t xml:space="preserve"> </w:t>
            </w:r>
          </w:p>
        </w:tc>
        <w:tc>
          <w:tcPr>
            <w:tcW w:w="1411" w:type="dxa"/>
          </w:tcPr>
          <w:p w:rsidR="004A734B" w:rsidRPr="0071671B" w:rsidRDefault="004A734B" w:rsidP="0071671B">
            <w:pPr>
              <w:pStyle w:val="TableParagraph"/>
              <w:spacing w:line="360" w:lineRule="auto"/>
              <w:ind w:left="337" w:right="332" w:firstLine="32"/>
              <w:rPr>
                <w:sz w:val="24"/>
                <w:szCs w:val="24"/>
              </w:rPr>
            </w:pPr>
            <w:r w:rsidRPr="0071671B">
              <w:rPr>
                <w:sz w:val="24"/>
                <w:szCs w:val="24"/>
              </w:rPr>
              <w:t>11</w:t>
            </w:r>
          </w:p>
        </w:tc>
        <w:tc>
          <w:tcPr>
            <w:tcW w:w="1248" w:type="dxa"/>
          </w:tcPr>
          <w:p w:rsidR="004A734B" w:rsidRPr="0071671B" w:rsidRDefault="004A734B" w:rsidP="0071671B">
            <w:pPr>
              <w:pStyle w:val="TableParagraph"/>
              <w:spacing w:line="360" w:lineRule="auto"/>
              <w:ind w:left="170" w:right="170" w:firstLine="32"/>
              <w:rPr>
                <w:sz w:val="24"/>
                <w:szCs w:val="24"/>
              </w:rPr>
            </w:pPr>
            <w:r w:rsidRPr="0071671B">
              <w:rPr>
                <w:sz w:val="24"/>
                <w:szCs w:val="24"/>
              </w:rPr>
              <w:t>5</w:t>
            </w:r>
          </w:p>
        </w:tc>
        <w:tc>
          <w:tcPr>
            <w:tcW w:w="1349" w:type="dxa"/>
          </w:tcPr>
          <w:p w:rsidR="004A734B" w:rsidRPr="0071671B" w:rsidRDefault="004A734B" w:rsidP="0071671B">
            <w:pPr>
              <w:pStyle w:val="TableParagraph"/>
              <w:spacing w:line="360" w:lineRule="auto"/>
              <w:ind w:left="88" w:right="69" w:firstLine="32"/>
              <w:rPr>
                <w:sz w:val="24"/>
                <w:szCs w:val="24"/>
              </w:rPr>
            </w:pPr>
            <w:r w:rsidRPr="0071671B">
              <w:rPr>
                <w:sz w:val="24"/>
                <w:szCs w:val="24"/>
              </w:rPr>
              <w:t>6</w:t>
            </w:r>
          </w:p>
        </w:tc>
        <w:tc>
          <w:tcPr>
            <w:tcW w:w="1520" w:type="dxa"/>
          </w:tcPr>
          <w:p w:rsidR="004A734B" w:rsidRPr="0071671B" w:rsidRDefault="004A734B" w:rsidP="0071671B">
            <w:pPr>
              <w:pStyle w:val="TableParagraph"/>
              <w:spacing w:line="360" w:lineRule="auto"/>
              <w:ind w:left="148"/>
              <w:rPr>
                <w:sz w:val="24"/>
                <w:szCs w:val="24"/>
              </w:rPr>
            </w:pPr>
            <w:r w:rsidRPr="0071671B">
              <w:rPr>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r w:rsidRPr="0071671B">
              <w:rPr>
                <w:sz w:val="24"/>
                <w:szCs w:val="24"/>
              </w:rPr>
              <w:t>2</w:t>
            </w:r>
          </w:p>
        </w:tc>
        <w:tc>
          <w:tcPr>
            <w:tcW w:w="3402" w:type="dxa"/>
          </w:tcPr>
          <w:p w:rsidR="004A734B" w:rsidRPr="0071671B" w:rsidRDefault="004A734B" w:rsidP="0071671B">
            <w:pPr>
              <w:pStyle w:val="TableParagraph"/>
              <w:tabs>
                <w:tab w:val="left" w:pos="146"/>
              </w:tabs>
              <w:spacing w:line="360" w:lineRule="auto"/>
              <w:ind w:left="5" w:right="13"/>
              <w:jc w:val="left"/>
              <w:rPr>
                <w:sz w:val="24"/>
                <w:szCs w:val="24"/>
              </w:rPr>
            </w:pPr>
            <w:r w:rsidRPr="0071671B">
              <w:rPr>
                <w:sz w:val="24"/>
                <w:szCs w:val="24"/>
              </w:rPr>
              <w:t>Модуль 2. Радиовещание «Радио Энергия»</w:t>
            </w:r>
          </w:p>
        </w:tc>
        <w:tc>
          <w:tcPr>
            <w:tcW w:w="1411" w:type="dxa"/>
          </w:tcPr>
          <w:p w:rsidR="004A734B" w:rsidRPr="0071671B" w:rsidRDefault="004A734B" w:rsidP="0071671B">
            <w:pPr>
              <w:pStyle w:val="TableParagraph"/>
              <w:spacing w:line="360" w:lineRule="auto"/>
              <w:ind w:left="337" w:right="327" w:firstLine="54"/>
              <w:rPr>
                <w:sz w:val="24"/>
                <w:szCs w:val="24"/>
              </w:rPr>
            </w:pPr>
            <w:r w:rsidRPr="0071671B">
              <w:rPr>
                <w:sz w:val="24"/>
                <w:szCs w:val="24"/>
              </w:rPr>
              <w:t>11</w:t>
            </w:r>
          </w:p>
        </w:tc>
        <w:tc>
          <w:tcPr>
            <w:tcW w:w="1248" w:type="dxa"/>
          </w:tcPr>
          <w:p w:rsidR="004A734B" w:rsidRPr="0071671B" w:rsidRDefault="004A734B" w:rsidP="0071671B">
            <w:pPr>
              <w:pStyle w:val="TableParagraph"/>
              <w:spacing w:line="360" w:lineRule="auto"/>
              <w:ind w:left="5" w:firstLine="54"/>
              <w:rPr>
                <w:w w:val="99"/>
                <w:sz w:val="24"/>
                <w:szCs w:val="24"/>
              </w:rPr>
            </w:pPr>
            <w:r w:rsidRPr="0071671B">
              <w:rPr>
                <w:w w:val="99"/>
                <w:sz w:val="24"/>
                <w:szCs w:val="24"/>
              </w:rPr>
              <w:t>3</w:t>
            </w:r>
          </w:p>
        </w:tc>
        <w:tc>
          <w:tcPr>
            <w:tcW w:w="1349" w:type="dxa"/>
          </w:tcPr>
          <w:p w:rsidR="004A734B" w:rsidRPr="0071671B" w:rsidRDefault="004A734B" w:rsidP="0071671B">
            <w:pPr>
              <w:pStyle w:val="TableParagraph"/>
              <w:spacing w:line="360" w:lineRule="auto"/>
              <w:ind w:left="19" w:firstLine="54"/>
              <w:rPr>
                <w:w w:val="99"/>
                <w:sz w:val="24"/>
                <w:szCs w:val="24"/>
              </w:rPr>
            </w:pPr>
            <w:r w:rsidRPr="0071671B">
              <w:rPr>
                <w:w w:val="99"/>
                <w:sz w:val="24"/>
                <w:szCs w:val="24"/>
              </w:rPr>
              <w:t>8</w:t>
            </w:r>
          </w:p>
        </w:tc>
        <w:tc>
          <w:tcPr>
            <w:tcW w:w="1520" w:type="dxa"/>
          </w:tcPr>
          <w:p w:rsidR="004A734B" w:rsidRPr="0071671B" w:rsidRDefault="004A734B" w:rsidP="0071671B">
            <w:pPr>
              <w:pStyle w:val="TableParagraph"/>
              <w:spacing w:line="360" w:lineRule="auto"/>
              <w:ind w:left="148"/>
              <w:rPr>
                <w:w w:val="99"/>
                <w:sz w:val="24"/>
                <w:szCs w:val="24"/>
              </w:rPr>
            </w:pPr>
            <w:r w:rsidRPr="0071671B">
              <w:rPr>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r w:rsidRPr="0071671B">
              <w:rPr>
                <w:sz w:val="24"/>
                <w:szCs w:val="24"/>
              </w:rPr>
              <w:t>3</w:t>
            </w:r>
          </w:p>
        </w:tc>
        <w:tc>
          <w:tcPr>
            <w:tcW w:w="3402" w:type="dxa"/>
          </w:tcPr>
          <w:p w:rsidR="004A734B" w:rsidRPr="0071671B" w:rsidRDefault="004A734B" w:rsidP="0071671B">
            <w:pPr>
              <w:tabs>
                <w:tab w:val="left" w:pos="146"/>
              </w:tabs>
              <w:spacing w:after="0" w:line="360" w:lineRule="auto"/>
              <w:ind w:left="5" w:right="13"/>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Модуль 3. Основы журналистики «Информ-агенство» </w:t>
            </w:r>
          </w:p>
        </w:tc>
        <w:tc>
          <w:tcPr>
            <w:tcW w:w="1411" w:type="dxa"/>
          </w:tcPr>
          <w:p w:rsidR="004A734B" w:rsidRPr="0071671B" w:rsidRDefault="004A734B"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11</w:t>
            </w:r>
          </w:p>
        </w:tc>
        <w:tc>
          <w:tcPr>
            <w:tcW w:w="1248" w:type="dxa"/>
          </w:tcPr>
          <w:p w:rsidR="004A734B" w:rsidRPr="0071671B" w:rsidRDefault="004A734B"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5</w:t>
            </w:r>
          </w:p>
        </w:tc>
        <w:tc>
          <w:tcPr>
            <w:tcW w:w="1349" w:type="dxa"/>
          </w:tcPr>
          <w:p w:rsidR="004A734B" w:rsidRPr="0071671B" w:rsidRDefault="004A734B"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6</w:t>
            </w:r>
          </w:p>
        </w:tc>
        <w:tc>
          <w:tcPr>
            <w:tcW w:w="1520" w:type="dxa"/>
          </w:tcPr>
          <w:p w:rsidR="004A734B" w:rsidRPr="0071671B" w:rsidRDefault="004A734B" w:rsidP="0071671B">
            <w:pPr>
              <w:spacing w:after="0" w:line="360" w:lineRule="auto"/>
              <w:ind w:left="148"/>
              <w:jc w:val="center"/>
              <w:rPr>
                <w:rFonts w:ascii="Times New Roman" w:hAnsi="Times New Roman" w:cs="Times New Roman"/>
                <w:sz w:val="24"/>
                <w:szCs w:val="24"/>
              </w:rPr>
            </w:pPr>
            <w:r w:rsidRPr="0071671B">
              <w:rPr>
                <w:rFonts w:ascii="Times New Roman" w:hAnsi="Times New Roman" w:cs="Times New Roman"/>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r w:rsidRPr="0071671B">
              <w:rPr>
                <w:sz w:val="24"/>
                <w:szCs w:val="24"/>
              </w:rPr>
              <w:t>4</w:t>
            </w:r>
          </w:p>
        </w:tc>
        <w:tc>
          <w:tcPr>
            <w:tcW w:w="3402" w:type="dxa"/>
          </w:tcPr>
          <w:p w:rsidR="004A734B" w:rsidRPr="0071671B" w:rsidRDefault="004A734B" w:rsidP="0071671B">
            <w:pPr>
              <w:spacing w:after="0" w:line="360" w:lineRule="auto"/>
              <w:ind w:left="5" w:right="13"/>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Модуль 4. Видеостудия «</w:t>
            </w:r>
            <w:r w:rsidRPr="0071671B">
              <w:rPr>
                <w:rFonts w:ascii="Times New Roman" w:hAnsi="Times New Roman" w:cs="Times New Roman"/>
                <w:color w:val="000000"/>
                <w:sz w:val="24"/>
                <w:szCs w:val="24"/>
                <w:shd w:val="clear" w:color="auto" w:fill="FFFFFF"/>
              </w:rPr>
              <w:t>Smart TV-платформ» (</w:t>
            </w:r>
            <w:r w:rsidRPr="0071671B">
              <w:rPr>
                <w:rFonts w:ascii="Times New Roman" w:hAnsi="Times New Roman" w:cs="Times New Roman"/>
                <w:sz w:val="24"/>
                <w:szCs w:val="24"/>
                <w:shd w:val="clear" w:color="auto" w:fill="FFFFFF"/>
              </w:rPr>
              <w:t>«Видеомонтаж»)</w:t>
            </w:r>
          </w:p>
        </w:tc>
        <w:tc>
          <w:tcPr>
            <w:tcW w:w="1411" w:type="dxa"/>
          </w:tcPr>
          <w:p w:rsidR="004A734B" w:rsidRPr="0071671B" w:rsidRDefault="004A734B" w:rsidP="0071671B">
            <w:pPr>
              <w:pStyle w:val="TableParagraph"/>
              <w:spacing w:line="360" w:lineRule="auto"/>
              <w:ind w:left="337" w:right="332" w:hanging="82"/>
              <w:rPr>
                <w:sz w:val="24"/>
                <w:szCs w:val="24"/>
              </w:rPr>
            </w:pPr>
            <w:r w:rsidRPr="0071671B">
              <w:rPr>
                <w:sz w:val="24"/>
                <w:szCs w:val="24"/>
              </w:rPr>
              <w:t>11</w:t>
            </w:r>
          </w:p>
        </w:tc>
        <w:tc>
          <w:tcPr>
            <w:tcW w:w="1248" w:type="dxa"/>
          </w:tcPr>
          <w:p w:rsidR="004A734B" w:rsidRPr="0071671B" w:rsidRDefault="004A734B" w:rsidP="0071671B">
            <w:pPr>
              <w:pStyle w:val="TableParagraph"/>
              <w:spacing w:line="360" w:lineRule="auto"/>
              <w:ind w:left="170" w:right="170" w:hanging="49"/>
              <w:rPr>
                <w:sz w:val="24"/>
                <w:szCs w:val="24"/>
              </w:rPr>
            </w:pPr>
            <w:r w:rsidRPr="0071671B">
              <w:rPr>
                <w:sz w:val="24"/>
                <w:szCs w:val="24"/>
              </w:rPr>
              <w:t>4</w:t>
            </w:r>
          </w:p>
        </w:tc>
        <w:tc>
          <w:tcPr>
            <w:tcW w:w="1349" w:type="dxa"/>
          </w:tcPr>
          <w:p w:rsidR="004A734B" w:rsidRPr="0071671B" w:rsidRDefault="004A734B" w:rsidP="0071671B">
            <w:pPr>
              <w:pStyle w:val="TableParagraph"/>
              <w:spacing w:line="360" w:lineRule="auto"/>
              <w:ind w:left="88" w:right="69" w:firstLine="62"/>
              <w:rPr>
                <w:sz w:val="24"/>
                <w:szCs w:val="24"/>
              </w:rPr>
            </w:pPr>
            <w:r w:rsidRPr="0071671B">
              <w:rPr>
                <w:sz w:val="24"/>
                <w:szCs w:val="24"/>
              </w:rPr>
              <w:t>7</w:t>
            </w:r>
          </w:p>
        </w:tc>
        <w:tc>
          <w:tcPr>
            <w:tcW w:w="1520" w:type="dxa"/>
          </w:tcPr>
          <w:p w:rsidR="004A734B" w:rsidRPr="0071671B" w:rsidRDefault="004A734B" w:rsidP="0071671B">
            <w:pPr>
              <w:pStyle w:val="TableParagraph"/>
              <w:spacing w:line="360" w:lineRule="auto"/>
              <w:ind w:left="148"/>
              <w:rPr>
                <w:w w:val="99"/>
                <w:sz w:val="24"/>
                <w:szCs w:val="24"/>
              </w:rPr>
            </w:pPr>
            <w:r w:rsidRPr="0071671B">
              <w:rPr>
                <w:sz w:val="24"/>
                <w:szCs w:val="24"/>
              </w:rPr>
              <w:t>Итоговая работа</w:t>
            </w:r>
          </w:p>
        </w:tc>
      </w:tr>
      <w:tr w:rsidR="004A734B" w:rsidRPr="0071671B" w:rsidTr="00F522F3">
        <w:trPr>
          <w:trHeight w:val="321"/>
        </w:trPr>
        <w:tc>
          <w:tcPr>
            <w:tcW w:w="577" w:type="dxa"/>
          </w:tcPr>
          <w:p w:rsidR="004A734B" w:rsidRPr="0071671B" w:rsidRDefault="004A734B" w:rsidP="0071671B">
            <w:pPr>
              <w:pStyle w:val="TableParagraph"/>
              <w:spacing w:line="360" w:lineRule="auto"/>
              <w:ind w:left="171" w:right="164" w:hanging="103"/>
              <w:rPr>
                <w:sz w:val="24"/>
                <w:szCs w:val="24"/>
              </w:rPr>
            </w:pPr>
          </w:p>
        </w:tc>
        <w:tc>
          <w:tcPr>
            <w:tcW w:w="3402" w:type="dxa"/>
          </w:tcPr>
          <w:p w:rsidR="004A734B" w:rsidRPr="0071671B" w:rsidRDefault="004A734B" w:rsidP="0071671B">
            <w:pPr>
              <w:tabs>
                <w:tab w:val="left" w:pos="0"/>
                <w:tab w:val="center" w:pos="2204"/>
              </w:tabs>
              <w:spacing w:after="0" w:line="360" w:lineRule="auto"/>
              <w:ind w:left="5" w:right="13"/>
              <w:rPr>
                <w:rFonts w:ascii="Times New Roman" w:hAnsi="Times New Roman" w:cs="Times New Roman"/>
                <w:b/>
                <w:sz w:val="24"/>
                <w:szCs w:val="24"/>
              </w:rPr>
            </w:pPr>
            <w:r w:rsidRPr="0071671B">
              <w:rPr>
                <w:rFonts w:ascii="Times New Roman" w:hAnsi="Times New Roman" w:cs="Times New Roman"/>
                <w:b/>
                <w:sz w:val="24"/>
                <w:szCs w:val="24"/>
              </w:rPr>
              <w:t>Итого</w:t>
            </w:r>
          </w:p>
        </w:tc>
        <w:tc>
          <w:tcPr>
            <w:tcW w:w="1411" w:type="dxa"/>
          </w:tcPr>
          <w:p w:rsidR="004A734B" w:rsidRPr="0071671B" w:rsidRDefault="004A734B" w:rsidP="0071671B">
            <w:pPr>
              <w:pStyle w:val="TableParagraph"/>
              <w:spacing w:line="360" w:lineRule="auto"/>
              <w:ind w:left="115"/>
              <w:rPr>
                <w:b/>
                <w:sz w:val="24"/>
                <w:szCs w:val="24"/>
              </w:rPr>
            </w:pPr>
            <w:r w:rsidRPr="0071671B">
              <w:rPr>
                <w:b/>
                <w:sz w:val="24"/>
                <w:szCs w:val="24"/>
              </w:rPr>
              <w:t>От 11 до 44 часов</w:t>
            </w:r>
          </w:p>
        </w:tc>
        <w:tc>
          <w:tcPr>
            <w:tcW w:w="1248" w:type="dxa"/>
          </w:tcPr>
          <w:p w:rsidR="004A734B" w:rsidRPr="0071671B" w:rsidRDefault="004A734B" w:rsidP="0071671B">
            <w:pPr>
              <w:pStyle w:val="TableParagraph"/>
              <w:spacing w:line="360" w:lineRule="auto"/>
              <w:ind w:left="88" w:right="69" w:firstLine="62"/>
              <w:rPr>
                <w:b/>
                <w:sz w:val="24"/>
                <w:szCs w:val="24"/>
              </w:rPr>
            </w:pPr>
            <w:r w:rsidRPr="0071671B">
              <w:rPr>
                <w:b/>
                <w:sz w:val="24"/>
                <w:szCs w:val="24"/>
              </w:rPr>
              <w:t>17</w:t>
            </w:r>
          </w:p>
        </w:tc>
        <w:tc>
          <w:tcPr>
            <w:tcW w:w="1349" w:type="dxa"/>
          </w:tcPr>
          <w:p w:rsidR="004A734B" w:rsidRPr="0071671B" w:rsidRDefault="004A734B" w:rsidP="0071671B">
            <w:pPr>
              <w:pStyle w:val="TableParagraph"/>
              <w:spacing w:line="360" w:lineRule="auto"/>
              <w:ind w:left="19" w:firstLine="54"/>
              <w:rPr>
                <w:b/>
                <w:w w:val="99"/>
                <w:sz w:val="24"/>
                <w:szCs w:val="24"/>
              </w:rPr>
            </w:pPr>
            <w:r w:rsidRPr="0071671B">
              <w:rPr>
                <w:b/>
                <w:w w:val="99"/>
                <w:sz w:val="24"/>
                <w:szCs w:val="24"/>
              </w:rPr>
              <w:t>27</w:t>
            </w:r>
          </w:p>
        </w:tc>
        <w:tc>
          <w:tcPr>
            <w:tcW w:w="1520" w:type="dxa"/>
          </w:tcPr>
          <w:p w:rsidR="004A734B" w:rsidRPr="0071671B" w:rsidRDefault="004A734B" w:rsidP="0071671B">
            <w:pPr>
              <w:pStyle w:val="TableParagraph"/>
              <w:spacing w:line="360" w:lineRule="auto"/>
              <w:ind w:left="115"/>
              <w:rPr>
                <w:b/>
                <w:sz w:val="24"/>
                <w:szCs w:val="24"/>
              </w:rPr>
            </w:pPr>
          </w:p>
        </w:tc>
      </w:tr>
    </w:tbl>
    <w:p w:rsidR="007D2BE0" w:rsidRPr="0071671B" w:rsidRDefault="007D2BE0" w:rsidP="0071671B">
      <w:pPr>
        <w:tabs>
          <w:tab w:val="left" w:pos="0"/>
        </w:tabs>
        <w:spacing w:after="0" w:line="360" w:lineRule="auto"/>
        <w:ind w:firstLine="709"/>
        <w:jc w:val="center"/>
        <w:rPr>
          <w:rFonts w:ascii="Times New Roman" w:hAnsi="Times New Roman" w:cs="Times New Roman"/>
          <w:b/>
          <w:sz w:val="24"/>
          <w:szCs w:val="24"/>
          <w:shd w:val="clear" w:color="auto" w:fill="FFFFFF"/>
        </w:rPr>
      </w:pPr>
    </w:p>
    <w:p w:rsidR="00C30AB6" w:rsidRPr="0071671B" w:rsidRDefault="00BA4225" w:rsidP="0071671B">
      <w:pPr>
        <w:pStyle w:val="aa"/>
        <w:tabs>
          <w:tab w:val="left" w:pos="851"/>
        </w:tabs>
        <w:spacing w:after="0" w:line="360" w:lineRule="auto"/>
        <w:ind w:left="567"/>
        <w:jc w:val="center"/>
        <w:rPr>
          <w:rFonts w:ascii="Times New Roman" w:hAnsi="Times New Roman" w:cs="Times New Roman"/>
          <w:b/>
          <w:sz w:val="24"/>
          <w:szCs w:val="24"/>
          <w:shd w:val="clear" w:color="auto" w:fill="FFFFFF"/>
        </w:rPr>
      </w:pPr>
      <w:r w:rsidRPr="0071671B">
        <w:rPr>
          <w:rFonts w:ascii="Times New Roman" w:hAnsi="Times New Roman" w:cs="Times New Roman"/>
          <w:b/>
          <w:bCs/>
          <w:color w:val="000000"/>
          <w:sz w:val="24"/>
          <w:szCs w:val="24"/>
        </w:rPr>
        <w:t>4.3. БЛОК 2.</w:t>
      </w:r>
      <w:r w:rsidRPr="0071671B">
        <w:rPr>
          <w:rFonts w:ascii="Times New Roman" w:hAnsi="Times New Roman" w:cs="Times New Roman"/>
          <w:b/>
          <w:color w:val="000000"/>
          <w:sz w:val="24"/>
          <w:szCs w:val="24"/>
        </w:rPr>
        <w:t xml:space="preserve"> «</w:t>
      </w:r>
      <w:r w:rsidRPr="0071671B">
        <w:rPr>
          <w:rFonts w:ascii="Times New Roman" w:hAnsi="Times New Roman" w:cs="Times New Roman"/>
          <w:b/>
          <w:bCs/>
          <w:color w:val="000000"/>
          <w:sz w:val="24"/>
          <w:szCs w:val="24"/>
        </w:rPr>
        <w:t>ДОСУГОВО - ОЗДОРОВИТЕЛЬНЫЙ»</w:t>
      </w:r>
    </w:p>
    <w:p w:rsidR="00C30AB6" w:rsidRPr="0071671B" w:rsidRDefault="00C30AB6" w:rsidP="0071671B">
      <w:pPr>
        <w:pStyle w:val="ab"/>
        <w:spacing w:before="0" w:beforeAutospacing="0" w:after="0" w:afterAutospacing="0" w:line="360" w:lineRule="auto"/>
        <w:ind w:firstLine="567"/>
        <w:jc w:val="both"/>
        <w:rPr>
          <w:b/>
          <w:bCs/>
          <w:color w:val="000000"/>
        </w:rPr>
      </w:pPr>
      <w:r w:rsidRPr="0071671B">
        <w:rPr>
          <w:color w:val="000000"/>
        </w:rPr>
        <w:t xml:space="preserve">Досугово-оздоровительный блок программы предполагает проведение культурно-досуговых, физкультурно-оздоровительных мероприятий, соревнований, праздников, дискотек, отрядных вечерних дел, конкурсов, интеллектуальных игр, викторин и т.д. </w:t>
      </w:r>
    </w:p>
    <w:p w:rsidR="00C30AB6" w:rsidRPr="0071671B" w:rsidRDefault="00C30AB6" w:rsidP="0071671B">
      <w:pPr>
        <w:pStyle w:val="ab"/>
        <w:spacing w:before="0" w:beforeAutospacing="0" w:after="0" w:afterAutospacing="0" w:line="360" w:lineRule="auto"/>
        <w:ind w:firstLine="567"/>
        <w:jc w:val="both"/>
        <w:rPr>
          <w:b/>
          <w:bCs/>
          <w:color w:val="000000"/>
        </w:rPr>
      </w:pPr>
      <w:r w:rsidRPr="0071671B">
        <w:rPr>
          <w:color w:val="000000"/>
        </w:rPr>
        <w:t xml:space="preserve">Данные мероприятия способствуют формированию коллектива, развитию творческих способностей детей, активизации познавательного интереса, приобщению к здоровому образу жизни, </w:t>
      </w:r>
      <w:r w:rsidRPr="0071671B">
        <w:rPr>
          <w:bCs/>
          <w:color w:val="000000"/>
        </w:rPr>
        <w:t>воспитанию</w:t>
      </w:r>
      <w:r w:rsidRPr="0071671B">
        <w:rPr>
          <w:b/>
          <w:bCs/>
          <w:color w:val="000000"/>
        </w:rPr>
        <w:t xml:space="preserve"> </w:t>
      </w:r>
      <w:r w:rsidRPr="0071671B">
        <w:rPr>
          <w:bCs/>
          <w:color w:val="000000"/>
        </w:rPr>
        <w:t>чувства товарищества и ответственности за общее дело.</w:t>
      </w:r>
    </w:p>
    <w:p w:rsidR="00C30AB6" w:rsidRPr="0071671B" w:rsidRDefault="00C30AB6" w:rsidP="0071671B">
      <w:pPr>
        <w:pStyle w:val="ab"/>
        <w:spacing w:before="0" w:beforeAutospacing="0" w:after="0" w:afterAutospacing="0" w:line="360" w:lineRule="auto"/>
        <w:ind w:firstLine="567"/>
        <w:jc w:val="both"/>
        <w:rPr>
          <w:bCs/>
          <w:color w:val="000000"/>
        </w:rPr>
      </w:pPr>
      <w:r w:rsidRPr="0071671B">
        <w:rPr>
          <w:bCs/>
          <w:color w:val="000000"/>
        </w:rPr>
        <w:lastRenderedPageBreak/>
        <w:t>Все досугово-оздоровительные мероприятия проводятся во второй половине дня.</w:t>
      </w:r>
    </w:p>
    <w:p w:rsidR="00C30AB6" w:rsidRPr="0071671B" w:rsidRDefault="00C30AB6" w:rsidP="0071671B">
      <w:pPr>
        <w:pStyle w:val="aa"/>
        <w:spacing w:after="0" w:line="360" w:lineRule="auto"/>
        <w:ind w:left="0"/>
        <w:rPr>
          <w:rFonts w:ascii="Times New Roman" w:eastAsia="Times New Roman" w:hAnsi="Times New Roman" w:cs="Times New Roman"/>
          <w:b/>
          <w:sz w:val="24"/>
          <w:szCs w:val="24"/>
        </w:rPr>
      </w:pPr>
    </w:p>
    <w:p w:rsidR="006C2B07" w:rsidRPr="0071671B" w:rsidRDefault="00BA4225" w:rsidP="0071671B">
      <w:pPr>
        <w:spacing w:after="0" w:line="360" w:lineRule="auto"/>
        <w:ind w:firstLine="567"/>
        <w:jc w:val="center"/>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4.4</w:t>
      </w:r>
      <w:r w:rsidR="006C2B07" w:rsidRPr="0071671B">
        <w:rPr>
          <w:rFonts w:ascii="Times New Roman" w:eastAsia="Times New Roman" w:hAnsi="Times New Roman" w:cs="Times New Roman"/>
          <w:b/>
          <w:sz w:val="24"/>
          <w:szCs w:val="24"/>
        </w:rPr>
        <w:t xml:space="preserve">. </w:t>
      </w:r>
      <w:r w:rsidR="002C78E2" w:rsidRPr="0071671B">
        <w:rPr>
          <w:rFonts w:ascii="Times New Roman" w:eastAsia="Times New Roman" w:hAnsi="Times New Roman" w:cs="Times New Roman"/>
          <w:b/>
          <w:sz w:val="24"/>
          <w:szCs w:val="24"/>
        </w:rPr>
        <w:t>ЭТАПЫ РЕАЛИЗАЦИИ ПРОГРАММЫ</w:t>
      </w:r>
    </w:p>
    <w:p w:rsidR="006A7A17" w:rsidRPr="0071671B" w:rsidRDefault="007C5CF0"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Содержание деятельности детского оздоровительного лагеря включает следующие </w:t>
      </w:r>
      <w:r w:rsidRPr="0071671B">
        <w:rPr>
          <w:rFonts w:ascii="Times New Roman" w:eastAsia="Times New Roman" w:hAnsi="Times New Roman" w:cs="Times New Roman"/>
          <w:b/>
          <w:bCs/>
          <w:sz w:val="24"/>
          <w:szCs w:val="24"/>
        </w:rPr>
        <w:t>этапы реализации программы</w:t>
      </w:r>
      <w:r w:rsidRPr="0071671B">
        <w:rPr>
          <w:rFonts w:ascii="Times New Roman" w:eastAsia="Times New Roman" w:hAnsi="Times New Roman" w:cs="Times New Roman"/>
          <w:sz w:val="24"/>
          <w:szCs w:val="24"/>
        </w:rPr>
        <w:t>:</w:t>
      </w:r>
    </w:p>
    <w:p w:rsidR="007C5CF0" w:rsidRPr="0071671B" w:rsidRDefault="007C5CF0" w:rsidP="0071671B">
      <w:pPr>
        <w:spacing w:after="0" w:line="360" w:lineRule="auto"/>
        <w:ind w:firstLine="720"/>
        <w:jc w:val="center"/>
        <w:rPr>
          <w:rFonts w:ascii="Times New Roman" w:hAnsi="Times New Roman" w:cs="Times New Roman"/>
          <w:b/>
          <w:bCs/>
          <w:sz w:val="24"/>
          <w:szCs w:val="24"/>
        </w:rPr>
      </w:pPr>
      <w:r w:rsidRPr="0071671B">
        <w:rPr>
          <w:rFonts w:ascii="Times New Roman" w:hAnsi="Times New Roman" w:cs="Times New Roman"/>
          <w:b/>
          <w:bCs/>
          <w:sz w:val="24"/>
          <w:szCs w:val="24"/>
        </w:rPr>
        <w:t xml:space="preserve">Подготовительный этап </w:t>
      </w:r>
      <w:r w:rsidRPr="0071671B">
        <w:rPr>
          <w:rFonts w:ascii="Times New Roman" w:hAnsi="Times New Roman" w:cs="Times New Roman"/>
          <w:bCs/>
          <w:sz w:val="24"/>
          <w:szCs w:val="24"/>
        </w:rPr>
        <w:t>(март, апрель, май):</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подготовка материально-технической базы;</w:t>
      </w:r>
    </w:p>
    <w:p w:rsidR="007C5CF0" w:rsidRPr="0071671B" w:rsidRDefault="00B97B86"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разработка</w:t>
      </w:r>
      <w:r w:rsidR="007C5CF0" w:rsidRPr="0071671B">
        <w:rPr>
          <w:rFonts w:ascii="Times New Roman" w:hAnsi="Times New Roman" w:cs="Times New Roman"/>
          <w:sz w:val="24"/>
          <w:szCs w:val="24"/>
        </w:rPr>
        <w:t xml:space="preserve"> программы и методического сопровождения;</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подбор квалифицированных педагогических кадров;</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теоретическая и методическая подготовка вожатых к работе в летнем оздоровительном лагере по программе;</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организация и проведение инструктивно-методического лагеря с целью закрепления практических умений вожатых;</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изучение литературы по теме смены;</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разработка конспектов ключевых дел смены;</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проведение семинара для педагогических работников «Организация воспитательной работы в детском оздоровительном лагере»;</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характеристика возможностей творческих объединений, кружков и секций;</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подготовка методических и стендовых информационных материалов;</w:t>
      </w:r>
    </w:p>
    <w:p w:rsidR="007C5CF0" w:rsidRPr="0071671B" w:rsidRDefault="007C5CF0" w:rsidP="0071671B">
      <w:pPr>
        <w:numPr>
          <w:ilvl w:val="0"/>
          <w:numId w:val="2"/>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организационная работа: разбивка детей на отряды, группы по территориям, работа с личными документами детей.</w:t>
      </w:r>
    </w:p>
    <w:p w:rsidR="006A7A17" w:rsidRPr="0071671B" w:rsidRDefault="00C90B75" w:rsidP="0071671B">
      <w:pPr>
        <w:spacing w:after="0" w:line="360" w:lineRule="auto"/>
        <w:ind w:firstLine="720"/>
        <w:jc w:val="both"/>
        <w:rPr>
          <w:rFonts w:ascii="Times New Roman" w:hAnsi="Times New Roman" w:cs="Times New Roman"/>
          <w:sz w:val="24"/>
          <w:szCs w:val="24"/>
        </w:rPr>
      </w:pPr>
      <w:r w:rsidRPr="0071671B">
        <w:rPr>
          <w:rFonts w:ascii="Times New Roman" w:hAnsi="Times New Roman" w:cs="Times New Roman"/>
          <w:sz w:val="24"/>
          <w:szCs w:val="24"/>
        </w:rPr>
        <w:t>Смена продолжается 14 дней</w:t>
      </w:r>
      <w:r w:rsidR="007C5CF0" w:rsidRPr="0071671B">
        <w:rPr>
          <w:rFonts w:ascii="Times New Roman" w:hAnsi="Times New Roman" w:cs="Times New Roman"/>
          <w:sz w:val="24"/>
          <w:szCs w:val="24"/>
        </w:rPr>
        <w:t xml:space="preserve"> и включает в себя три эта</w:t>
      </w:r>
      <w:r w:rsidRPr="0071671B">
        <w:rPr>
          <w:rFonts w:ascii="Times New Roman" w:hAnsi="Times New Roman" w:cs="Times New Roman"/>
          <w:sz w:val="24"/>
          <w:szCs w:val="24"/>
        </w:rPr>
        <w:t>па: адаптивно-организационный (2</w:t>
      </w:r>
      <w:r w:rsidR="007C5CF0" w:rsidRPr="0071671B">
        <w:rPr>
          <w:rFonts w:ascii="Times New Roman" w:hAnsi="Times New Roman" w:cs="Times New Roman"/>
          <w:sz w:val="24"/>
          <w:szCs w:val="24"/>
        </w:rPr>
        <w:t xml:space="preserve"> дня), основн</w:t>
      </w:r>
      <w:r w:rsidRPr="0071671B">
        <w:rPr>
          <w:rFonts w:ascii="Times New Roman" w:hAnsi="Times New Roman" w:cs="Times New Roman"/>
          <w:sz w:val="24"/>
          <w:szCs w:val="24"/>
        </w:rPr>
        <w:t>ой (10 дней) и заключительный (2</w:t>
      </w:r>
      <w:r w:rsidR="007C5CF0" w:rsidRPr="0071671B">
        <w:rPr>
          <w:rFonts w:ascii="Times New Roman" w:hAnsi="Times New Roman" w:cs="Times New Roman"/>
          <w:sz w:val="24"/>
          <w:szCs w:val="24"/>
        </w:rPr>
        <w:t xml:space="preserve"> дня).</w:t>
      </w:r>
    </w:p>
    <w:p w:rsidR="007C5CF0" w:rsidRPr="0071671B" w:rsidRDefault="007C5CF0" w:rsidP="0071671B">
      <w:pPr>
        <w:spacing w:after="0" w:line="360" w:lineRule="auto"/>
        <w:ind w:firstLine="720"/>
        <w:jc w:val="both"/>
        <w:rPr>
          <w:rFonts w:ascii="Times New Roman" w:hAnsi="Times New Roman" w:cs="Times New Roman"/>
          <w:sz w:val="24"/>
          <w:szCs w:val="24"/>
        </w:rPr>
      </w:pPr>
      <w:r w:rsidRPr="0071671B">
        <w:rPr>
          <w:rFonts w:ascii="Times New Roman" w:hAnsi="Times New Roman" w:cs="Times New Roman"/>
          <w:b/>
          <w:bCs/>
          <w:sz w:val="24"/>
          <w:szCs w:val="24"/>
        </w:rPr>
        <w:t>1. Адаптивно-организационный этап</w:t>
      </w:r>
      <w:r w:rsidRPr="0071671B">
        <w:rPr>
          <w:rFonts w:ascii="Times New Roman" w:hAnsi="Times New Roman" w:cs="Times New Roman"/>
          <w:sz w:val="24"/>
          <w:szCs w:val="24"/>
        </w:rPr>
        <w:t xml:space="preserve"> </w:t>
      </w:r>
      <w:r w:rsidRPr="0071671B">
        <w:rPr>
          <w:rFonts w:ascii="Times New Roman" w:eastAsia="Times New Roman" w:hAnsi="Times New Roman" w:cs="Times New Roman"/>
          <w:sz w:val="24"/>
          <w:szCs w:val="24"/>
        </w:rPr>
        <w:t>характеризуется запуском игрового сюжета:</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адаптация к природно-климатическим условиям;</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знакомство ребят друг с другом, с педагогическим коллективом лагеря;</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диагностика и составление социального паспорта детского коллектива;</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выявление проблем коллектива и личности, тенденций развития временного детского коллектива;</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формирование законов и условий совместной работы;</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разработка плана работы отрядов;</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введение в игровой сюжет смены;</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выборы в органы детского самоуправления в отряде и в лагере;</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ознакомление с программой, законами и традициями совместного проживания;</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вовлечение всех участников программы в совместную деятельность;</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lastRenderedPageBreak/>
        <w:t>знакомство и вовлечение детей и подростков в работу кружков, объединений, секций;</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оформление отрядных уголков;</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выбор названия, речёвки, девиза, песни, эмблемы отряда;</w:t>
      </w:r>
    </w:p>
    <w:p w:rsidR="007C5CF0" w:rsidRPr="0071671B" w:rsidRDefault="007C5CF0" w:rsidP="0071671B">
      <w:pPr>
        <w:numPr>
          <w:ilvl w:val="0"/>
          <w:numId w:val="1"/>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праздник открытия смены.</w:t>
      </w:r>
    </w:p>
    <w:p w:rsidR="007C5CF0" w:rsidRPr="0071671B" w:rsidRDefault="007C5CF0" w:rsidP="0071671B">
      <w:pPr>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b/>
          <w:bCs/>
          <w:sz w:val="24"/>
          <w:szCs w:val="24"/>
        </w:rPr>
        <w:t>2. Основной этап (</w:t>
      </w:r>
      <w:r w:rsidRPr="0071671B">
        <w:rPr>
          <w:rFonts w:ascii="Times New Roman" w:hAnsi="Times New Roman" w:cs="Times New Roman"/>
          <w:bCs/>
          <w:sz w:val="24"/>
          <w:szCs w:val="24"/>
        </w:rPr>
        <w:t>развивается игровой сюжет):</w:t>
      </w:r>
    </w:p>
    <w:p w:rsidR="007C5CF0" w:rsidRPr="0071671B" w:rsidRDefault="007C5CF0" w:rsidP="0071671B">
      <w:pPr>
        <w:numPr>
          <w:ilvl w:val="0"/>
          <w:numId w:val="4"/>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формирование детского коллектива и развития в нём самоуправления;</w:t>
      </w:r>
    </w:p>
    <w:p w:rsidR="007C5CF0" w:rsidRPr="0071671B" w:rsidRDefault="007C5CF0" w:rsidP="0071671B">
      <w:pPr>
        <w:numPr>
          <w:ilvl w:val="0"/>
          <w:numId w:val="4"/>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укрепление здоровья детей;</w:t>
      </w:r>
    </w:p>
    <w:p w:rsidR="007C5CF0" w:rsidRPr="0071671B" w:rsidRDefault="007C5CF0" w:rsidP="0071671B">
      <w:pPr>
        <w:numPr>
          <w:ilvl w:val="0"/>
          <w:numId w:val="4"/>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саморазвитие и самореализация детей и подростков;</w:t>
      </w:r>
    </w:p>
    <w:p w:rsidR="007C5CF0" w:rsidRPr="0071671B" w:rsidRDefault="007C5CF0" w:rsidP="0071671B">
      <w:pPr>
        <w:numPr>
          <w:ilvl w:val="0"/>
          <w:numId w:val="4"/>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реализация направлений программы;</w:t>
      </w:r>
    </w:p>
    <w:p w:rsidR="007C5CF0" w:rsidRPr="0071671B" w:rsidRDefault="007C5CF0" w:rsidP="0071671B">
      <w:pPr>
        <w:numPr>
          <w:ilvl w:val="0"/>
          <w:numId w:val="4"/>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вовлечение детей и подростков в различные виды коллективных творческих дел;</w:t>
      </w:r>
    </w:p>
    <w:p w:rsidR="007C5CF0" w:rsidRPr="0071671B" w:rsidRDefault="007C5CF0" w:rsidP="0071671B">
      <w:pPr>
        <w:numPr>
          <w:ilvl w:val="0"/>
          <w:numId w:val="4"/>
        </w:numPr>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подведение промежуточных итогов по видам деятельности.</w:t>
      </w:r>
    </w:p>
    <w:p w:rsidR="007C5CF0" w:rsidRPr="0071671B" w:rsidRDefault="007C5CF0" w:rsidP="0071671B">
      <w:pPr>
        <w:tabs>
          <w:tab w:val="left" w:pos="0"/>
          <w:tab w:val="left" w:pos="360"/>
        </w:tabs>
        <w:spacing w:after="0" w:line="360" w:lineRule="auto"/>
        <w:ind w:firstLine="720"/>
        <w:jc w:val="both"/>
        <w:rPr>
          <w:rFonts w:ascii="Times New Roman" w:hAnsi="Times New Roman" w:cs="Times New Roman"/>
          <w:b/>
          <w:bCs/>
          <w:sz w:val="24"/>
          <w:szCs w:val="24"/>
        </w:rPr>
      </w:pPr>
      <w:r w:rsidRPr="0071671B">
        <w:rPr>
          <w:rFonts w:ascii="Times New Roman" w:hAnsi="Times New Roman" w:cs="Times New Roman"/>
          <w:b/>
          <w:bCs/>
          <w:sz w:val="24"/>
          <w:szCs w:val="24"/>
        </w:rPr>
        <w:t>3. Заключительный этап:</w:t>
      </w:r>
    </w:p>
    <w:p w:rsidR="007C5CF0" w:rsidRPr="0071671B" w:rsidRDefault="007C5CF0" w:rsidP="0071671B">
      <w:pPr>
        <w:numPr>
          <w:ilvl w:val="0"/>
          <w:numId w:val="3"/>
        </w:numPr>
        <w:tabs>
          <w:tab w:val="left" w:pos="1080"/>
        </w:tabs>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подведение итогов и награждение;</w:t>
      </w:r>
    </w:p>
    <w:p w:rsidR="007C5CF0" w:rsidRPr="0071671B" w:rsidRDefault="007C5CF0" w:rsidP="0071671B">
      <w:pPr>
        <w:numPr>
          <w:ilvl w:val="0"/>
          <w:numId w:val="3"/>
        </w:numPr>
        <w:tabs>
          <w:tab w:val="left" w:pos="1080"/>
        </w:tabs>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оформление газет-молний, информационных стендов, отрядных дневников по итогам смены;</w:t>
      </w:r>
    </w:p>
    <w:p w:rsidR="007C5CF0" w:rsidRPr="0071671B" w:rsidRDefault="007C5CF0" w:rsidP="0071671B">
      <w:pPr>
        <w:numPr>
          <w:ilvl w:val="0"/>
          <w:numId w:val="3"/>
        </w:numPr>
        <w:tabs>
          <w:tab w:val="left" w:pos="1080"/>
        </w:tabs>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демонстрация навыков и умений, приобретенных за</w:t>
      </w:r>
      <w:r w:rsidR="00240E9D" w:rsidRPr="0071671B">
        <w:rPr>
          <w:rFonts w:ascii="Times New Roman" w:hAnsi="Times New Roman" w:cs="Times New Roman"/>
          <w:sz w:val="24"/>
          <w:szCs w:val="24"/>
        </w:rPr>
        <w:t xml:space="preserve"> смену (праздник закрытия смены,</w:t>
      </w:r>
      <w:r w:rsidR="006C2B07" w:rsidRPr="0071671B">
        <w:rPr>
          <w:rFonts w:ascii="Times New Roman" w:hAnsi="Times New Roman" w:cs="Times New Roman"/>
          <w:sz w:val="24"/>
          <w:szCs w:val="24"/>
        </w:rPr>
        <w:t xml:space="preserve"> творческие отчеты, концерты</w:t>
      </w:r>
      <w:r w:rsidRPr="0071671B">
        <w:rPr>
          <w:rFonts w:ascii="Times New Roman" w:hAnsi="Times New Roman" w:cs="Times New Roman"/>
          <w:sz w:val="24"/>
          <w:szCs w:val="24"/>
        </w:rPr>
        <w:t>, выставки и т.д.);</w:t>
      </w:r>
    </w:p>
    <w:p w:rsidR="007C5CF0" w:rsidRPr="0071671B" w:rsidRDefault="007C5CF0" w:rsidP="0071671B">
      <w:pPr>
        <w:numPr>
          <w:ilvl w:val="0"/>
          <w:numId w:val="3"/>
        </w:numPr>
        <w:tabs>
          <w:tab w:val="left" w:pos="1080"/>
        </w:tabs>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опросы и анкетирование участников программы, анализ их удовлетворенности совместной деятельностью;</w:t>
      </w:r>
    </w:p>
    <w:p w:rsidR="007C5CF0" w:rsidRPr="0071671B" w:rsidRDefault="007C5CF0" w:rsidP="0071671B">
      <w:pPr>
        <w:numPr>
          <w:ilvl w:val="0"/>
          <w:numId w:val="3"/>
        </w:numPr>
        <w:tabs>
          <w:tab w:val="left" w:pos="1080"/>
        </w:tabs>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проведение итоговой планёрки, подготовка отчётов педагогами, сдача инвентаря, методических материалов;</w:t>
      </w:r>
    </w:p>
    <w:p w:rsidR="007C5CF0" w:rsidRPr="0071671B" w:rsidRDefault="007C5CF0" w:rsidP="0071671B">
      <w:pPr>
        <w:numPr>
          <w:ilvl w:val="0"/>
          <w:numId w:val="3"/>
        </w:numPr>
        <w:tabs>
          <w:tab w:val="left" w:pos="1080"/>
        </w:tabs>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обработка отснятых видеоматериалов;</w:t>
      </w:r>
    </w:p>
    <w:p w:rsidR="007C5CF0" w:rsidRPr="0071671B" w:rsidRDefault="007C5CF0" w:rsidP="0071671B">
      <w:pPr>
        <w:numPr>
          <w:ilvl w:val="0"/>
          <w:numId w:val="3"/>
        </w:numPr>
        <w:tabs>
          <w:tab w:val="left" w:pos="1080"/>
        </w:tabs>
        <w:suppressAutoHyphen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составление информационного отчёта о проведённой смене.</w:t>
      </w:r>
    </w:p>
    <w:p w:rsidR="00D07DA2" w:rsidRPr="0071671B" w:rsidRDefault="00D07DA2" w:rsidP="0071671B">
      <w:pPr>
        <w:pStyle w:val="1"/>
        <w:tabs>
          <w:tab w:val="left" w:pos="3210"/>
        </w:tabs>
        <w:spacing w:before="0" w:beforeAutospacing="0" w:after="0" w:afterAutospacing="0" w:line="360" w:lineRule="auto"/>
        <w:rPr>
          <w:sz w:val="24"/>
          <w:szCs w:val="24"/>
        </w:rPr>
      </w:pPr>
      <w:r w:rsidRPr="0071671B">
        <w:rPr>
          <w:sz w:val="24"/>
          <w:szCs w:val="24"/>
        </w:rPr>
        <w:tab/>
      </w:r>
    </w:p>
    <w:p w:rsidR="007C5CF0" w:rsidRPr="0071671B" w:rsidRDefault="00746EF1" w:rsidP="0071671B">
      <w:pPr>
        <w:pStyle w:val="1"/>
        <w:spacing w:before="0" w:beforeAutospacing="0" w:after="0" w:afterAutospacing="0" w:line="360" w:lineRule="auto"/>
        <w:ind w:left="993"/>
        <w:jc w:val="center"/>
        <w:rPr>
          <w:sz w:val="24"/>
          <w:szCs w:val="24"/>
        </w:rPr>
      </w:pPr>
      <w:r w:rsidRPr="0071671B">
        <w:rPr>
          <w:sz w:val="24"/>
          <w:szCs w:val="24"/>
        </w:rPr>
        <w:t>4.5. </w:t>
      </w:r>
      <w:r w:rsidR="002C78E2" w:rsidRPr="0071671B">
        <w:rPr>
          <w:sz w:val="24"/>
          <w:szCs w:val="24"/>
        </w:rPr>
        <w:t>НАПРАВЛЕНИЯ ПРОГРАММЫ</w:t>
      </w:r>
    </w:p>
    <w:p w:rsidR="007C5CF0" w:rsidRPr="0071671B" w:rsidRDefault="007C5CF0" w:rsidP="0071671B">
      <w:pPr>
        <w:pStyle w:val="1"/>
        <w:spacing w:before="0" w:beforeAutospacing="0" w:after="0" w:afterAutospacing="0" w:line="360" w:lineRule="auto"/>
        <w:ind w:firstLine="567"/>
        <w:rPr>
          <w:b w:val="0"/>
          <w:sz w:val="24"/>
          <w:szCs w:val="24"/>
        </w:rPr>
      </w:pPr>
      <w:r w:rsidRPr="0071671B">
        <w:rPr>
          <w:b w:val="0"/>
          <w:sz w:val="24"/>
          <w:szCs w:val="24"/>
        </w:rPr>
        <w:t>Программа реализуется по следующим основным направлениям</w:t>
      </w:r>
      <w:r w:rsidRPr="0071671B">
        <w:rPr>
          <w:b w:val="0"/>
          <w:bCs w:val="0"/>
          <w:sz w:val="24"/>
          <w:szCs w:val="24"/>
        </w:rPr>
        <w:t>:</w:t>
      </w:r>
    </w:p>
    <w:p w:rsidR="00073FC7" w:rsidRPr="0071671B" w:rsidRDefault="003D3033" w:rsidP="005D523E">
      <w:pPr>
        <w:pStyle w:val="aa"/>
        <w:numPr>
          <w:ilvl w:val="0"/>
          <w:numId w:val="32"/>
        </w:numPr>
        <w:suppressAutoHyphens/>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Социокультурное</w:t>
      </w:r>
      <w:r w:rsidR="00064AA9" w:rsidRPr="0071671B">
        <w:rPr>
          <w:rFonts w:ascii="Times New Roman" w:hAnsi="Times New Roman" w:cs="Times New Roman"/>
          <w:b/>
          <w:sz w:val="24"/>
          <w:szCs w:val="24"/>
        </w:rPr>
        <w:t>:</w:t>
      </w:r>
    </w:p>
    <w:p w:rsidR="00A67959" w:rsidRPr="0071671B" w:rsidRDefault="005C4E87" w:rsidP="0071671B">
      <w:pPr>
        <w:numPr>
          <w:ilvl w:val="0"/>
          <w:numId w:val="5"/>
        </w:numPr>
        <w:suppressAutoHyphens/>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м</w:t>
      </w:r>
      <w:r w:rsidR="00A67959" w:rsidRPr="0071671B">
        <w:rPr>
          <w:rFonts w:ascii="Times New Roman" w:hAnsi="Times New Roman" w:cs="Times New Roman"/>
          <w:sz w:val="24"/>
          <w:szCs w:val="24"/>
        </w:rPr>
        <w:t>ероприятия: квест «Репортаж в ночном городе»</w:t>
      </w:r>
      <w:r w:rsidR="008C1C83" w:rsidRPr="0071671B">
        <w:rPr>
          <w:rFonts w:ascii="Times New Roman" w:hAnsi="Times New Roman" w:cs="Times New Roman"/>
          <w:sz w:val="24"/>
          <w:szCs w:val="24"/>
        </w:rPr>
        <w:t>, конкурс афиш</w:t>
      </w:r>
      <w:r w:rsidR="00D7306D" w:rsidRPr="0071671B">
        <w:rPr>
          <w:rFonts w:ascii="Times New Roman" w:hAnsi="Times New Roman" w:cs="Times New Roman"/>
          <w:sz w:val="24"/>
          <w:szCs w:val="24"/>
        </w:rPr>
        <w:t xml:space="preserve">, интеллектуально-дискуссионная игра «Дебаты», </w:t>
      </w:r>
      <w:r w:rsidR="00D7306D" w:rsidRPr="0071671B">
        <w:rPr>
          <w:rFonts w:ascii="Times New Roman" w:eastAsia="Times New Roman" w:hAnsi="Times New Roman" w:cs="Times New Roman"/>
          <w:sz w:val="24"/>
          <w:szCs w:val="24"/>
        </w:rPr>
        <w:t>фотокросс «Живая Легенда Чайки», конкурс «Лучшая статья»</w:t>
      </w:r>
      <w:r w:rsidRPr="0071671B">
        <w:rPr>
          <w:rFonts w:ascii="Times New Roman" w:eastAsia="Times New Roman" w:hAnsi="Times New Roman" w:cs="Times New Roman"/>
          <w:sz w:val="24"/>
          <w:szCs w:val="24"/>
        </w:rPr>
        <w:t>;</w:t>
      </w:r>
    </w:p>
    <w:p w:rsidR="00A67959" w:rsidRPr="0071671B" w:rsidRDefault="005C4E87" w:rsidP="0071671B">
      <w:pPr>
        <w:numPr>
          <w:ilvl w:val="0"/>
          <w:numId w:val="5"/>
        </w:numPr>
        <w:suppressAutoHyphens/>
        <w:spacing w:after="0" w:line="360" w:lineRule="auto"/>
        <w:jc w:val="both"/>
        <w:rPr>
          <w:rFonts w:ascii="Times New Roman" w:hAnsi="Times New Roman" w:cs="Times New Roman"/>
          <w:sz w:val="24"/>
          <w:szCs w:val="24"/>
        </w:rPr>
      </w:pPr>
      <w:r w:rsidRPr="0071671B">
        <w:rPr>
          <w:rFonts w:ascii="Times New Roman" w:eastAsia="Times New Roman" w:hAnsi="Times New Roman" w:cs="Times New Roman"/>
          <w:sz w:val="24"/>
          <w:szCs w:val="24"/>
        </w:rPr>
        <w:t>с</w:t>
      </w:r>
      <w:r w:rsidR="00A67959" w:rsidRPr="0071671B">
        <w:rPr>
          <w:rFonts w:ascii="Times New Roman" w:eastAsia="Times New Roman" w:hAnsi="Times New Roman" w:cs="Times New Roman"/>
          <w:sz w:val="24"/>
          <w:szCs w:val="24"/>
        </w:rPr>
        <w:t>оздание детского журнала «Чудесные странички»</w:t>
      </w:r>
      <w:r w:rsidRPr="0071671B">
        <w:rPr>
          <w:rFonts w:ascii="Times New Roman" w:eastAsia="Times New Roman" w:hAnsi="Times New Roman" w:cs="Times New Roman"/>
          <w:sz w:val="24"/>
          <w:szCs w:val="24"/>
        </w:rPr>
        <w:t>;</w:t>
      </w:r>
    </w:p>
    <w:p w:rsidR="00A67959" w:rsidRPr="0071671B" w:rsidRDefault="005C4E87" w:rsidP="0071671B">
      <w:pPr>
        <w:numPr>
          <w:ilvl w:val="0"/>
          <w:numId w:val="5"/>
        </w:numPr>
        <w:suppressAutoHyphens/>
        <w:spacing w:after="0" w:line="360" w:lineRule="auto"/>
        <w:jc w:val="both"/>
        <w:rPr>
          <w:rStyle w:val="c2"/>
          <w:rFonts w:ascii="Times New Roman" w:hAnsi="Times New Roman" w:cs="Times New Roman"/>
          <w:sz w:val="24"/>
          <w:szCs w:val="24"/>
        </w:rPr>
      </w:pPr>
      <w:r w:rsidRPr="0071671B">
        <w:rPr>
          <w:rFonts w:ascii="Times New Roman" w:hAnsi="Times New Roman" w:cs="Times New Roman"/>
          <w:sz w:val="24"/>
          <w:szCs w:val="24"/>
        </w:rPr>
        <w:t>с</w:t>
      </w:r>
      <w:r w:rsidR="00A67959" w:rsidRPr="0071671B">
        <w:rPr>
          <w:rFonts w:ascii="Times New Roman" w:hAnsi="Times New Roman" w:cs="Times New Roman"/>
          <w:sz w:val="24"/>
          <w:szCs w:val="24"/>
        </w:rPr>
        <w:t xml:space="preserve">оздание видеоблогов </w:t>
      </w:r>
      <w:r w:rsidR="00A67959" w:rsidRPr="0071671B">
        <w:rPr>
          <w:rStyle w:val="c2"/>
          <w:rFonts w:ascii="Times New Roman" w:hAnsi="Times New Roman" w:cs="Times New Roman"/>
          <w:bCs/>
          <w:sz w:val="24"/>
          <w:szCs w:val="24"/>
        </w:rPr>
        <w:t>«Моё здоровье – в моих руках»</w:t>
      </w:r>
      <w:r w:rsidR="008A5341" w:rsidRPr="0071671B">
        <w:rPr>
          <w:rStyle w:val="c2"/>
          <w:rFonts w:ascii="Times New Roman" w:hAnsi="Times New Roman" w:cs="Times New Roman"/>
          <w:bCs/>
          <w:sz w:val="24"/>
          <w:szCs w:val="24"/>
        </w:rPr>
        <w:t>, «Наука»</w:t>
      </w:r>
      <w:r w:rsidR="001436D6" w:rsidRPr="0071671B">
        <w:rPr>
          <w:rStyle w:val="c2"/>
          <w:rFonts w:ascii="Times New Roman" w:hAnsi="Times New Roman" w:cs="Times New Roman"/>
          <w:bCs/>
          <w:sz w:val="24"/>
          <w:szCs w:val="24"/>
        </w:rPr>
        <w:t>, «Вокруг света»</w:t>
      </w:r>
      <w:r w:rsidRPr="0071671B">
        <w:rPr>
          <w:rStyle w:val="c2"/>
          <w:rFonts w:ascii="Times New Roman" w:hAnsi="Times New Roman" w:cs="Times New Roman"/>
          <w:bCs/>
          <w:sz w:val="24"/>
          <w:szCs w:val="24"/>
        </w:rPr>
        <w:t>;</w:t>
      </w:r>
    </w:p>
    <w:p w:rsidR="00D7306D" w:rsidRPr="0071671B" w:rsidRDefault="005C4E87" w:rsidP="0071671B">
      <w:pPr>
        <w:numPr>
          <w:ilvl w:val="0"/>
          <w:numId w:val="5"/>
        </w:numPr>
        <w:suppressAutoHyphens/>
        <w:spacing w:after="0" w:line="360" w:lineRule="auto"/>
        <w:jc w:val="both"/>
        <w:rPr>
          <w:rStyle w:val="c2"/>
          <w:rFonts w:ascii="Times New Roman" w:hAnsi="Times New Roman" w:cs="Times New Roman"/>
          <w:sz w:val="24"/>
          <w:szCs w:val="24"/>
        </w:rPr>
      </w:pPr>
      <w:r w:rsidRPr="0071671B">
        <w:rPr>
          <w:rStyle w:val="c2"/>
          <w:rFonts w:ascii="Times New Roman" w:hAnsi="Times New Roman" w:cs="Times New Roman"/>
          <w:bCs/>
          <w:sz w:val="24"/>
          <w:szCs w:val="24"/>
        </w:rPr>
        <w:t>р</w:t>
      </w:r>
      <w:r w:rsidR="007A1A4E" w:rsidRPr="0071671B">
        <w:rPr>
          <w:rStyle w:val="c2"/>
          <w:rFonts w:ascii="Times New Roman" w:hAnsi="Times New Roman" w:cs="Times New Roman"/>
          <w:bCs/>
          <w:sz w:val="24"/>
          <w:szCs w:val="24"/>
        </w:rPr>
        <w:t>абота детских</w:t>
      </w:r>
      <w:r w:rsidR="00D7306D" w:rsidRPr="0071671B">
        <w:rPr>
          <w:rStyle w:val="c2"/>
          <w:rFonts w:ascii="Times New Roman" w:hAnsi="Times New Roman" w:cs="Times New Roman"/>
          <w:bCs/>
          <w:sz w:val="24"/>
          <w:szCs w:val="24"/>
        </w:rPr>
        <w:t xml:space="preserve"> </w:t>
      </w:r>
      <w:r w:rsidR="007A1A4E" w:rsidRPr="0071671B">
        <w:rPr>
          <w:rStyle w:val="c2"/>
          <w:rFonts w:ascii="Times New Roman" w:hAnsi="Times New Roman" w:cs="Times New Roman"/>
          <w:bCs/>
          <w:sz w:val="24"/>
          <w:szCs w:val="24"/>
        </w:rPr>
        <w:t>советов</w:t>
      </w:r>
      <w:r w:rsidR="007E3843" w:rsidRPr="0071671B">
        <w:rPr>
          <w:rStyle w:val="c2"/>
          <w:rFonts w:ascii="Times New Roman" w:hAnsi="Times New Roman" w:cs="Times New Roman"/>
          <w:bCs/>
          <w:sz w:val="24"/>
          <w:szCs w:val="24"/>
          <w:lang w:val="en-US"/>
        </w:rPr>
        <w:t>;</w:t>
      </w:r>
    </w:p>
    <w:p w:rsidR="007A1A4E" w:rsidRPr="0071671B" w:rsidRDefault="007A1A4E" w:rsidP="0071671B">
      <w:pPr>
        <w:numPr>
          <w:ilvl w:val="0"/>
          <w:numId w:val="5"/>
        </w:numPr>
        <w:suppressAutoHyphens/>
        <w:spacing w:after="0" w:line="360" w:lineRule="auto"/>
        <w:jc w:val="both"/>
        <w:rPr>
          <w:rStyle w:val="c2"/>
          <w:rFonts w:ascii="Times New Roman" w:hAnsi="Times New Roman" w:cs="Times New Roman"/>
          <w:sz w:val="24"/>
          <w:szCs w:val="24"/>
        </w:rPr>
      </w:pPr>
      <w:r w:rsidRPr="0071671B">
        <w:rPr>
          <w:rStyle w:val="c2"/>
          <w:rFonts w:ascii="Times New Roman" w:hAnsi="Times New Roman" w:cs="Times New Roman"/>
          <w:bCs/>
          <w:sz w:val="24"/>
          <w:szCs w:val="24"/>
        </w:rPr>
        <w:t>мастер-классы РО ООГДЮО «Российское движение школьников» в Республике Коми «Выпуск газеты», «Как написать хороший пресс-релиз» (в дистанционном формате).</w:t>
      </w:r>
    </w:p>
    <w:p w:rsidR="007E3843" w:rsidRPr="0071671B" w:rsidRDefault="007E3843" w:rsidP="0071671B">
      <w:pPr>
        <w:pStyle w:val="aa"/>
        <w:numPr>
          <w:ilvl w:val="0"/>
          <w:numId w:val="5"/>
        </w:numPr>
        <w:tabs>
          <w:tab w:val="left" w:pos="851"/>
        </w:tabs>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lang w:val="en-US"/>
        </w:rPr>
        <w:lastRenderedPageBreak/>
        <w:t xml:space="preserve">образовательные модули: </w:t>
      </w:r>
    </w:p>
    <w:p w:rsidR="007E3843" w:rsidRPr="0071671B" w:rsidRDefault="00E64808" w:rsidP="0071671B">
      <w:pPr>
        <w:tabs>
          <w:tab w:val="left" w:pos="851"/>
        </w:tabs>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 </w:t>
      </w:r>
      <w:r w:rsidR="007E3843" w:rsidRPr="0071671B">
        <w:rPr>
          <w:rFonts w:ascii="Times New Roman" w:hAnsi="Times New Roman" w:cs="Times New Roman"/>
          <w:sz w:val="24"/>
          <w:szCs w:val="24"/>
          <w:shd w:val="clear" w:color="auto" w:fill="FFFFFF"/>
        </w:rPr>
        <w:t>Основы фотографии «Творческая фотостудия»;</w:t>
      </w:r>
    </w:p>
    <w:p w:rsidR="007E3843" w:rsidRPr="0071671B" w:rsidRDefault="00E64808" w:rsidP="0071671B">
      <w:pPr>
        <w:tabs>
          <w:tab w:val="left" w:pos="851"/>
        </w:tabs>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 </w:t>
      </w:r>
      <w:r w:rsidR="007E3843" w:rsidRPr="0071671B">
        <w:rPr>
          <w:rFonts w:ascii="Times New Roman" w:hAnsi="Times New Roman" w:cs="Times New Roman"/>
          <w:sz w:val="24"/>
          <w:szCs w:val="24"/>
          <w:shd w:val="clear" w:color="auto" w:fill="FFFFFF"/>
        </w:rPr>
        <w:t>Видеосъемка и монтаж «</w:t>
      </w:r>
      <w:r w:rsidR="007E3843" w:rsidRPr="0071671B">
        <w:rPr>
          <w:rFonts w:ascii="Times New Roman" w:hAnsi="Times New Roman" w:cs="Times New Roman"/>
          <w:color w:val="000000"/>
          <w:sz w:val="24"/>
          <w:szCs w:val="24"/>
          <w:shd w:val="clear" w:color="auto" w:fill="FFFFFF"/>
        </w:rPr>
        <w:t>Smart TV-платформ»</w:t>
      </w:r>
      <w:r w:rsidR="007E3843" w:rsidRPr="0071671B">
        <w:rPr>
          <w:rFonts w:ascii="Times New Roman" w:hAnsi="Times New Roman" w:cs="Times New Roman"/>
          <w:sz w:val="24"/>
          <w:szCs w:val="24"/>
          <w:shd w:val="clear" w:color="auto" w:fill="FFFFFF"/>
        </w:rPr>
        <w:t>;</w:t>
      </w:r>
    </w:p>
    <w:p w:rsidR="007E3843" w:rsidRPr="0071671B" w:rsidRDefault="00E64808" w:rsidP="0071671B">
      <w:pPr>
        <w:tabs>
          <w:tab w:val="left" w:pos="851"/>
        </w:tabs>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w:t>
      </w:r>
      <w:r w:rsidR="007E3843" w:rsidRPr="0071671B">
        <w:rPr>
          <w:rFonts w:ascii="Times New Roman" w:hAnsi="Times New Roman" w:cs="Times New Roman"/>
          <w:sz w:val="24"/>
          <w:szCs w:val="24"/>
          <w:shd w:val="clear" w:color="auto" w:fill="FFFFFF"/>
        </w:rPr>
        <w:t>Основы журналистики «Информ-агенство»;</w:t>
      </w:r>
    </w:p>
    <w:p w:rsidR="007E3843" w:rsidRPr="0071671B" w:rsidRDefault="00E64808" w:rsidP="0071671B">
      <w:pPr>
        <w:pStyle w:val="aa"/>
        <w:tabs>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rPr>
        <w:t>– </w:t>
      </w:r>
      <w:r w:rsidR="007E3843" w:rsidRPr="0071671B">
        <w:rPr>
          <w:rFonts w:ascii="Times New Roman" w:hAnsi="Times New Roman" w:cs="Times New Roman"/>
          <w:sz w:val="24"/>
          <w:szCs w:val="24"/>
        </w:rPr>
        <w:t xml:space="preserve">Радиовещание «Радио Энергия». </w:t>
      </w:r>
    </w:p>
    <w:p w:rsidR="00B31BFC" w:rsidRPr="0071671B" w:rsidRDefault="00B31BFC" w:rsidP="005D523E">
      <w:pPr>
        <w:pStyle w:val="aa"/>
        <w:numPr>
          <w:ilvl w:val="0"/>
          <w:numId w:val="32"/>
        </w:numPr>
        <w:suppressAutoHyphens/>
        <w:spacing w:after="0" w:line="360" w:lineRule="auto"/>
        <w:rPr>
          <w:rFonts w:ascii="Times New Roman" w:hAnsi="Times New Roman" w:cs="Times New Roman"/>
          <w:b/>
          <w:sz w:val="24"/>
          <w:szCs w:val="24"/>
        </w:rPr>
      </w:pPr>
      <w:r w:rsidRPr="0071671B">
        <w:rPr>
          <w:rFonts w:ascii="Times New Roman" w:hAnsi="Times New Roman" w:cs="Times New Roman"/>
          <w:b/>
          <w:bCs/>
          <w:sz w:val="24"/>
          <w:szCs w:val="24"/>
        </w:rPr>
        <w:t>Социально-коммуникативное:</w:t>
      </w:r>
    </w:p>
    <w:p w:rsidR="00B31BFC" w:rsidRPr="0071671B" w:rsidRDefault="00B31BFC" w:rsidP="0071671B">
      <w:pPr>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sz w:val="24"/>
          <w:szCs w:val="24"/>
        </w:rPr>
        <w:t>выполнение правил поведения в детском оздоровительном лагере детьми и подростками;</w:t>
      </w:r>
    </w:p>
    <w:p w:rsidR="00B31BFC" w:rsidRPr="0071671B" w:rsidRDefault="00B31BFC" w:rsidP="0071671B">
      <w:pPr>
        <w:widowControl w:val="0"/>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sz w:val="24"/>
          <w:szCs w:val="24"/>
        </w:rPr>
        <w:t xml:space="preserve">коллективные творческие дела, работа детского совета; </w:t>
      </w:r>
    </w:p>
    <w:p w:rsidR="00B31BFC" w:rsidRPr="0071671B" w:rsidRDefault="00B31BFC" w:rsidP="0071671B">
      <w:pPr>
        <w:widowControl w:val="0"/>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sz w:val="24"/>
          <w:szCs w:val="24"/>
        </w:rPr>
        <w:t>«огоньки» по итогам дня в отрядах;</w:t>
      </w:r>
    </w:p>
    <w:p w:rsidR="00B31BFC" w:rsidRPr="0071671B" w:rsidRDefault="00B31BFC" w:rsidP="0071671B">
      <w:pPr>
        <w:widowControl w:val="0"/>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sz w:val="24"/>
          <w:szCs w:val="24"/>
        </w:rPr>
        <w:t xml:space="preserve">индивидуальные беседы; </w:t>
      </w:r>
    </w:p>
    <w:p w:rsidR="00B31BFC" w:rsidRPr="0071671B" w:rsidRDefault="00B31BFC" w:rsidP="0071671B">
      <w:pPr>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sz w:val="24"/>
          <w:szCs w:val="24"/>
        </w:rPr>
        <w:t>работа социального педагога, психолога;</w:t>
      </w:r>
    </w:p>
    <w:p w:rsidR="00B31BFC" w:rsidRPr="0071671B" w:rsidRDefault="00B31BFC" w:rsidP="0071671B">
      <w:pPr>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sz w:val="24"/>
          <w:szCs w:val="24"/>
        </w:rPr>
        <w:t>организация и работа детского самоуправления;</w:t>
      </w:r>
    </w:p>
    <w:p w:rsidR="00B31BFC" w:rsidRPr="0071671B" w:rsidRDefault="00B31BFC" w:rsidP="0071671B">
      <w:pPr>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sz w:val="24"/>
          <w:szCs w:val="24"/>
        </w:rPr>
        <w:t xml:space="preserve">беседы, встречи, диспуты, дискуссии, тренинги;  </w:t>
      </w:r>
    </w:p>
    <w:p w:rsidR="00B31BFC" w:rsidRPr="0071671B" w:rsidRDefault="00B31BFC" w:rsidP="0071671B">
      <w:pPr>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eastAsia="Calibri" w:hAnsi="Times New Roman" w:cs="Times New Roman"/>
          <w:sz w:val="24"/>
          <w:szCs w:val="24"/>
        </w:rPr>
        <w:t>веревочный курс «Команда медийщиков»;</w:t>
      </w:r>
    </w:p>
    <w:p w:rsidR="00B31BFC" w:rsidRPr="0071671B" w:rsidRDefault="00B31BFC" w:rsidP="0071671B">
      <w:pPr>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sz w:val="24"/>
          <w:szCs w:val="24"/>
        </w:rPr>
        <w:t>мероприятия по сплочению коллектива воспитанников. Для повышения воспитательного эффекта программы и развития коммуникативных способностей с детьми проводятся:</w:t>
      </w:r>
    </w:p>
    <w:p w:rsidR="00B31BFC" w:rsidRPr="0071671B" w:rsidRDefault="00B31BFC" w:rsidP="0071671B">
      <w:pPr>
        <w:suppressAutoHyphens/>
        <w:spacing w:after="0" w:line="360" w:lineRule="auto"/>
        <w:ind w:left="567" w:right="-284"/>
        <w:jc w:val="both"/>
        <w:rPr>
          <w:rFonts w:ascii="Times New Roman" w:hAnsi="Times New Roman" w:cs="Times New Roman"/>
          <w:sz w:val="24"/>
          <w:szCs w:val="24"/>
        </w:rPr>
      </w:pPr>
      <w:r w:rsidRPr="0071671B">
        <w:rPr>
          <w:rFonts w:ascii="Times New Roman" w:hAnsi="Times New Roman" w:cs="Times New Roman"/>
          <w:b/>
          <w:bCs/>
          <w:sz w:val="24"/>
          <w:szCs w:val="24"/>
        </w:rPr>
        <w:t xml:space="preserve">- </w:t>
      </w:r>
      <w:r w:rsidRPr="0071671B">
        <w:rPr>
          <w:rFonts w:ascii="Times New Roman" w:hAnsi="Times New Roman" w:cs="Times New Roman"/>
          <w:sz w:val="24"/>
          <w:szCs w:val="24"/>
        </w:rPr>
        <w:t>огонёк «Будем знакомы!»;</w:t>
      </w:r>
    </w:p>
    <w:p w:rsidR="00B31BFC" w:rsidRPr="0071671B" w:rsidRDefault="00B31BFC" w:rsidP="0071671B">
      <w:pPr>
        <w:suppressAutoHyphens/>
        <w:spacing w:after="0" w:line="360" w:lineRule="auto"/>
        <w:ind w:left="567" w:right="-284"/>
        <w:jc w:val="both"/>
        <w:rPr>
          <w:rFonts w:ascii="Times New Roman" w:hAnsi="Times New Roman" w:cs="Times New Roman"/>
          <w:sz w:val="24"/>
          <w:szCs w:val="24"/>
        </w:rPr>
      </w:pPr>
      <w:r w:rsidRPr="0071671B">
        <w:rPr>
          <w:rFonts w:ascii="Times New Roman" w:hAnsi="Times New Roman" w:cs="Times New Roman"/>
          <w:b/>
          <w:bCs/>
          <w:sz w:val="24"/>
          <w:szCs w:val="24"/>
        </w:rPr>
        <w:t xml:space="preserve">- </w:t>
      </w:r>
      <w:r w:rsidRPr="0071671B">
        <w:rPr>
          <w:rFonts w:ascii="Times New Roman" w:hAnsi="Times New Roman" w:cs="Times New Roman"/>
          <w:sz w:val="24"/>
          <w:szCs w:val="24"/>
        </w:rPr>
        <w:t>коммуникативные игры на знакомство «И всем нам очень приятно…», «Снежный ком», «Назовись»;</w:t>
      </w:r>
    </w:p>
    <w:p w:rsidR="00B31BFC" w:rsidRPr="0071671B" w:rsidRDefault="00B31BFC" w:rsidP="0071671B">
      <w:pPr>
        <w:suppressAutoHyphens/>
        <w:spacing w:after="0" w:line="360" w:lineRule="auto"/>
        <w:ind w:left="567" w:right="-284"/>
        <w:jc w:val="both"/>
        <w:rPr>
          <w:rFonts w:ascii="Times New Roman" w:hAnsi="Times New Roman" w:cs="Times New Roman"/>
          <w:sz w:val="24"/>
          <w:szCs w:val="24"/>
        </w:rPr>
      </w:pPr>
      <w:r w:rsidRPr="0071671B">
        <w:rPr>
          <w:rFonts w:ascii="Times New Roman" w:hAnsi="Times New Roman" w:cs="Times New Roman"/>
          <w:b/>
          <w:bCs/>
          <w:sz w:val="24"/>
          <w:szCs w:val="24"/>
        </w:rPr>
        <w:t xml:space="preserve">- </w:t>
      </w:r>
      <w:r w:rsidRPr="0071671B">
        <w:rPr>
          <w:rFonts w:ascii="Times New Roman" w:hAnsi="Times New Roman" w:cs="Times New Roman"/>
          <w:sz w:val="24"/>
          <w:szCs w:val="24"/>
        </w:rPr>
        <w:t>игры на выявление лидеров «Верёвочка», «Карабас»;</w:t>
      </w:r>
    </w:p>
    <w:p w:rsidR="00B31BFC" w:rsidRPr="0071671B" w:rsidRDefault="00B31BFC" w:rsidP="0071671B">
      <w:pPr>
        <w:suppressAutoHyphens/>
        <w:spacing w:after="0" w:line="360" w:lineRule="auto"/>
        <w:ind w:left="567" w:right="-284"/>
        <w:jc w:val="both"/>
        <w:rPr>
          <w:rFonts w:ascii="Times New Roman" w:hAnsi="Times New Roman" w:cs="Times New Roman"/>
          <w:sz w:val="24"/>
          <w:szCs w:val="24"/>
        </w:rPr>
      </w:pPr>
      <w:r w:rsidRPr="0071671B">
        <w:rPr>
          <w:rFonts w:ascii="Times New Roman" w:hAnsi="Times New Roman" w:cs="Times New Roman"/>
          <w:b/>
          <w:bCs/>
          <w:sz w:val="24"/>
          <w:szCs w:val="24"/>
        </w:rPr>
        <w:t>- </w:t>
      </w:r>
      <w:r w:rsidRPr="0071671B">
        <w:rPr>
          <w:rFonts w:ascii="Times New Roman" w:hAnsi="Times New Roman" w:cs="Times New Roman"/>
          <w:sz w:val="24"/>
          <w:szCs w:val="24"/>
        </w:rPr>
        <w:t>игры на сплочение коллектива «Зоопарк», «Заколдованный замок», «Шишки, жёлуди, орехи», «Казаки-разбойники», «Да» и «Нет» не говори!»,  «Хвост дракона»;</w:t>
      </w:r>
    </w:p>
    <w:p w:rsidR="00B31BFC" w:rsidRPr="0071671B" w:rsidRDefault="00B31BFC" w:rsidP="0071671B">
      <w:pPr>
        <w:numPr>
          <w:ilvl w:val="0"/>
          <w:numId w:val="7"/>
        </w:numPr>
        <w:tabs>
          <w:tab w:val="left" w:pos="720"/>
        </w:tabs>
        <w:suppressAutoHyphens/>
        <w:spacing w:after="0" w:line="360" w:lineRule="auto"/>
        <w:ind w:left="720"/>
        <w:jc w:val="both"/>
        <w:rPr>
          <w:rFonts w:ascii="Times New Roman" w:hAnsi="Times New Roman" w:cs="Times New Roman"/>
          <w:sz w:val="24"/>
          <w:szCs w:val="24"/>
        </w:rPr>
      </w:pPr>
      <w:r w:rsidRPr="0071671B">
        <w:rPr>
          <w:rFonts w:ascii="Times New Roman" w:hAnsi="Times New Roman" w:cs="Times New Roman"/>
          <w:sz w:val="24"/>
          <w:szCs w:val="24"/>
        </w:rPr>
        <w:t>Профилактические мероприятия:</w:t>
      </w:r>
    </w:p>
    <w:p w:rsidR="00B31BFC" w:rsidRPr="0071671B" w:rsidRDefault="00E64808" w:rsidP="0071671B">
      <w:pPr>
        <w:pStyle w:val="aa"/>
        <w:spacing w:after="0" w:line="360" w:lineRule="auto"/>
        <w:ind w:left="567" w:right="-284"/>
        <w:jc w:val="both"/>
        <w:rPr>
          <w:rFonts w:ascii="Times New Roman" w:hAnsi="Times New Roman" w:cs="Times New Roman"/>
          <w:sz w:val="24"/>
          <w:szCs w:val="24"/>
        </w:rPr>
      </w:pPr>
      <w:r w:rsidRPr="0071671B">
        <w:rPr>
          <w:rFonts w:ascii="Times New Roman" w:eastAsia="Times New Roman" w:hAnsi="Times New Roman" w:cs="Times New Roman"/>
          <w:sz w:val="24"/>
          <w:szCs w:val="24"/>
        </w:rPr>
        <w:t>–</w:t>
      </w:r>
      <w:r w:rsidR="00B31BFC" w:rsidRPr="0071671B">
        <w:rPr>
          <w:rFonts w:ascii="Times New Roman" w:eastAsia="Times New Roman" w:hAnsi="Times New Roman" w:cs="Times New Roman"/>
          <w:sz w:val="24"/>
          <w:szCs w:val="24"/>
        </w:rPr>
        <w:t xml:space="preserve"> </w:t>
      </w:r>
      <w:r w:rsidR="00B31BFC" w:rsidRPr="0071671B">
        <w:rPr>
          <w:rFonts w:ascii="Times New Roman" w:hAnsi="Times New Roman" w:cs="Times New Roman"/>
          <w:sz w:val="24"/>
          <w:szCs w:val="24"/>
        </w:rPr>
        <w:t>инструктажи по технике безопасности для детей;</w:t>
      </w:r>
    </w:p>
    <w:p w:rsidR="00B31BFC" w:rsidRPr="0071671B" w:rsidRDefault="00E64808" w:rsidP="0071671B">
      <w:pPr>
        <w:pStyle w:val="aa"/>
        <w:spacing w:after="0" w:line="360" w:lineRule="auto"/>
        <w:ind w:left="567" w:right="-284"/>
        <w:jc w:val="both"/>
        <w:rPr>
          <w:rFonts w:ascii="Times New Roman" w:hAnsi="Times New Roman" w:cs="Times New Roman"/>
          <w:sz w:val="24"/>
          <w:szCs w:val="24"/>
        </w:rPr>
      </w:pPr>
      <w:r w:rsidRPr="0071671B">
        <w:rPr>
          <w:rFonts w:ascii="Times New Roman" w:hAnsi="Times New Roman" w:cs="Times New Roman"/>
          <w:sz w:val="24"/>
          <w:szCs w:val="24"/>
        </w:rPr>
        <w:t>–</w:t>
      </w:r>
      <w:r w:rsidR="00B31BFC" w:rsidRPr="0071671B">
        <w:rPr>
          <w:rFonts w:ascii="Times New Roman" w:hAnsi="Times New Roman" w:cs="Times New Roman"/>
          <w:sz w:val="24"/>
          <w:szCs w:val="24"/>
        </w:rPr>
        <w:t xml:space="preserve"> беседы, про</w:t>
      </w:r>
      <w:r w:rsidR="00CB01BC" w:rsidRPr="0071671B">
        <w:rPr>
          <w:rFonts w:ascii="Times New Roman" w:hAnsi="Times New Roman" w:cs="Times New Roman"/>
          <w:sz w:val="24"/>
          <w:szCs w:val="24"/>
        </w:rPr>
        <w:t xml:space="preserve">водимые медицинским работником: </w:t>
      </w:r>
      <w:r w:rsidR="00B31BFC" w:rsidRPr="0071671B">
        <w:rPr>
          <w:rFonts w:ascii="Times New Roman" w:hAnsi="Times New Roman" w:cs="Times New Roman"/>
          <w:sz w:val="24"/>
          <w:szCs w:val="24"/>
        </w:rPr>
        <w:t>«Я и мое здоровье»;</w:t>
      </w:r>
      <w:r w:rsidR="00CB01BC" w:rsidRPr="0071671B">
        <w:rPr>
          <w:rFonts w:ascii="Times New Roman" w:hAnsi="Times New Roman" w:cs="Times New Roman"/>
          <w:sz w:val="24"/>
          <w:szCs w:val="24"/>
        </w:rPr>
        <w:t xml:space="preserve"> </w:t>
      </w:r>
      <w:r w:rsidR="00B31BFC" w:rsidRPr="0071671B">
        <w:rPr>
          <w:rFonts w:ascii="Times New Roman" w:hAnsi="Times New Roman" w:cs="Times New Roman"/>
          <w:sz w:val="24"/>
          <w:szCs w:val="24"/>
        </w:rPr>
        <w:t>«Если хо</w:t>
      </w:r>
      <w:r w:rsidR="00CB01BC" w:rsidRPr="0071671B">
        <w:rPr>
          <w:rFonts w:ascii="Times New Roman" w:hAnsi="Times New Roman" w:cs="Times New Roman"/>
          <w:sz w:val="24"/>
          <w:szCs w:val="24"/>
        </w:rPr>
        <w:t>чешь быть здоров – закаляйся!»;</w:t>
      </w:r>
    </w:p>
    <w:p w:rsidR="00B31BFC" w:rsidRPr="0071671B" w:rsidRDefault="00E64808" w:rsidP="0071671B">
      <w:pPr>
        <w:pStyle w:val="aa"/>
        <w:spacing w:after="0" w:line="360" w:lineRule="auto"/>
        <w:ind w:left="567" w:right="-284"/>
        <w:jc w:val="both"/>
        <w:rPr>
          <w:rFonts w:ascii="Times New Roman" w:hAnsi="Times New Roman" w:cs="Times New Roman"/>
          <w:sz w:val="24"/>
          <w:szCs w:val="24"/>
        </w:rPr>
      </w:pPr>
      <w:r w:rsidRPr="0071671B">
        <w:rPr>
          <w:rFonts w:ascii="Times New Roman" w:hAnsi="Times New Roman" w:cs="Times New Roman"/>
          <w:sz w:val="24"/>
          <w:szCs w:val="24"/>
        </w:rPr>
        <w:t>–</w:t>
      </w:r>
      <w:r w:rsidR="00B31BFC" w:rsidRPr="0071671B">
        <w:rPr>
          <w:rFonts w:ascii="Times New Roman" w:hAnsi="Times New Roman" w:cs="Times New Roman"/>
          <w:sz w:val="24"/>
          <w:szCs w:val="24"/>
        </w:rPr>
        <w:t xml:space="preserve"> профилактические мероприятия антинаркотической направленности МВД по Республике Коми </w:t>
      </w:r>
      <w:r w:rsidR="00CB01BC" w:rsidRPr="0071671B">
        <w:rPr>
          <w:rFonts w:ascii="Times New Roman" w:hAnsi="Times New Roman" w:cs="Times New Roman"/>
          <w:sz w:val="24"/>
          <w:szCs w:val="24"/>
        </w:rPr>
        <w:t xml:space="preserve">- показ фильмов и видеороликов данной тематики в соответствии с возрастными ограничениями 6+, 14+, подготовленные отделом «А» УНК МВД по Республике Коми </w:t>
      </w:r>
      <w:r w:rsidR="00B31BFC" w:rsidRPr="0071671B">
        <w:rPr>
          <w:rFonts w:ascii="Times New Roman" w:hAnsi="Times New Roman" w:cs="Times New Roman"/>
          <w:sz w:val="24"/>
          <w:szCs w:val="24"/>
        </w:rPr>
        <w:t>(в дистанционном формате);</w:t>
      </w:r>
    </w:p>
    <w:p w:rsidR="00B31BFC" w:rsidRPr="0071671B" w:rsidRDefault="00E64808" w:rsidP="0071671B">
      <w:pPr>
        <w:tabs>
          <w:tab w:val="left" w:pos="720"/>
        </w:tabs>
        <w:suppressAutoHyphens/>
        <w:spacing w:after="0" w:line="360" w:lineRule="auto"/>
        <w:ind w:left="567" w:right="-284"/>
        <w:jc w:val="both"/>
        <w:rPr>
          <w:rFonts w:ascii="Times New Roman" w:eastAsia="Calibri" w:hAnsi="Times New Roman" w:cs="Times New Roman"/>
          <w:sz w:val="24"/>
          <w:szCs w:val="24"/>
        </w:rPr>
      </w:pPr>
      <w:r w:rsidRPr="0071671B">
        <w:rPr>
          <w:rFonts w:ascii="Times New Roman" w:hAnsi="Times New Roman" w:cs="Times New Roman"/>
          <w:sz w:val="24"/>
          <w:szCs w:val="24"/>
        </w:rPr>
        <w:t>–</w:t>
      </w:r>
      <w:r w:rsidR="00B31BFC" w:rsidRPr="0071671B">
        <w:rPr>
          <w:rFonts w:ascii="Times New Roman" w:hAnsi="Times New Roman" w:cs="Times New Roman"/>
          <w:sz w:val="24"/>
          <w:szCs w:val="24"/>
        </w:rPr>
        <w:t> </w:t>
      </w:r>
      <w:r w:rsidR="00B31BFC" w:rsidRPr="0071671B">
        <w:rPr>
          <w:rFonts w:ascii="Times New Roman" w:eastAsia="Calibri" w:hAnsi="Times New Roman" w:cs="Times New Roman"/>
          <w:sz w:val="24"/>
          <w:szCs w:val="24"/>
        </w:rPr>
        <w:t xml:space="preserve">профилактические мероприятия Главного управления МЧС России по Республике Коми </w:t>
      </w:r>
      <w:r w:rsidR="00CB01BC" w:rsidRPr="0071671B">
        <w:rPr>
          <w:rFonts w:ascii="Times New Roman" w:eastAsia="Calibri" w:hAnsi="Times New Roman" w:cs="Times New Roman"/>
          <w:sz w:val="24"/>
          <w:szCs w:val="24"/>
        </w:rPr>
        <w:t>–</w:t>
      </w:r>
      <w:r w:rsidR="00C513FC" w:rsidRPr="0071671B">
        <w:rPr>
          <w:rFonts w:ascii="Times New Roman" w:eastAsia="Calibri" w:hAnsi="Times New Roman" w:cs="Times New Roman"/>
          <w:sz w:val="24"/>
          <w:szCs w:val="24"/>
        </w:rPr>
        <w:t xml:space="preserve"> показ </w:t>
      </w:r>
      <w:r w:rsidR="00CB01BC" w:rsidRPr="0071671B">
        <w:rPr>
          <w:rFonts w:ascii="Times New Roman" w:eastAsia="Calibri" w:hAnsi="Times New Roman" w:cs="Times New Roman"/>
          <w:sz w:val="24"/>
          <w:szCs w:val="24"/>
        </w:rPr>
        <w:t xml:space="preserve">видеоматериалов на тему «Безопасность на водных объектах», представленные Сыктывкарским отделением Центра ГИМС Главного управления МЧС России по Республике Коми </w:t>
      </w:r>
      <w:r w:rsidR="00B31BFC" w:rsidRPr="0071671B">
        <w:rPr>
          <w:rFonts w:ascii="Times New Roman" w:eastAsia="Calibri" w:hAnsi="Times New Roman" w:cs="Times New Roman"/>
          <w:sz w:val="24"/>
          <w:szCs w:val="24"/>
        </w:rPr>
        <w:t>(в дистанционном формате).</w:t>
      </w:r>
    </w:p>
    <w:p w:rsidR="007C5CF0" w:rsidRPr="0071671B" w:rsidRDefault="007C5CF0" w:rsidP="005D523E">
      <w:pPr>
        <w:pStyle w:val="aa"/>
        <w:numPr>
          <w:ilvl w:val="0"/>
          <w:numId w:val="32"/>
        </w:numPr>
        <w:suppressAutoHyphens/>
        <w:spacing w:after="0" w:line="360" w:lineRule="auto"/>
        <w:rPr>
          <w:rFonts w:ascii="Times New Roman" w:hAnsi="Times New Roman" w:cs="Times New Roman"/>
          <w:b/>
          <w:sz w:val="24"/>
          <w:szCs w:val="24"/>
        </w:rPr>
      </w:pPr>
      <w:r w:rsidRPr="0071671B">
        <w:rPr>
          <w:rFonts w:ascii="Times New Roman" w:hAnsi="Times New Roman" w:cs="Times New Roman"/>
          <w:b/>
          <w:bCs/>
          <w:sz w:val="24"/>
          <w:szCs w:val="24"/>
        </w:rPr>
        <w:t>Творческое</w:t>
      </w:r>
      <w:r w:rsidR="00064AA9" w:rsidRPr="0071671B">
        <w:rPr>
          <w:rFonts w:ascii="Times New Roman" w:hAnsi="Times New Roman" w:cs="Times New Roman"/>
          <w:b/>
          <w:bCs/>
          <w:sz w:val="24"/>
          <w:szCs w:val="24"/>
        </w:rPr>
        <w:t>:</w:t>
      </w:r>
    </w:p>
    <w:p w:rsidR="002D4DA9" w:rsidRPr="0071671B" w:rsidRDefault="005C4E87" w:rsidP="0071671B">
      <w:pPr>
        <w:pStyle w:val="aa"/>
        <w:numPr>
          <w:ilvl w:val="0"/>
          <w:numId w:val="5"/>
        </w:numPr>
        <w:tabs>
          <w:tab w:val="left" w:pos="0"/>
          <w:tab w:val="left" w:pos="284"/>
        </w:tabs>
        <w:spacing w:after="0" w:line="360" w:lineRule="auto"/>
        <w:ind w:left="641" w:hanging="357"/>
        <w:jc w:val="both"/>
        <w:rPr>
          <w:rFonts w:ascii="Times New Roman" w:hAnsi="Times New Roman" w:cs="Times New Roman"/>
          <w:bCs/>
          <w:sz w:val="24"/>
          <w:szCs w:val="24"/>
        </w:rPr>
      </w:pPr>
      <w:r w:rsidRPr="0071671B">
        <w:rPr>
          <w:rFonts w:ascii="Times New Roman" w:eastAsia="Calibri" w:hAnsi="Times New Roman" w:cs="Times New Roman"/>
          <w:sz w:val="24"/>
          <w:szCs w:val="24"/>
        </w:rPr>
        <w:lastRenderedPageBreak/>
        <w:t>к</w:t>
      </w:r>
      <w:r w:rsidR="00D1126F" w:rsidRPr="0071671B">
        <w:rPr>
          <w:rFonts w:ascii="Times New Roman" w:eastAsia="Calibri" w:hAnsi="Times New Roman" w:cs="Times New Roman"/>
          <w:sz w:val="24"/>
          <w:szCs w:val="24"/>
        </w:rPr>
        <w:t>оллективно-творческие дела:</w:t>
      </w:r>
      <w:r w:rsidR="007C5CF0" w:rsidRPr="0071671B">
        <w:rPr>
          <w:rFonts w:ascii="Times New Roman" w:eastAsia="Calibri" w:hAnsi="Times New Roman" w:cs="Times New Roman"/>
          <w:sz w:val="24"/>
          <w:szCs w:val="24"/>
        </w:rPr>
        <w:t xml:space="preserve"> «Отрядный уголок»</w:t>
      </w:r>
      <w:r w:rsidR="006605E3" w:rsidRPr="0071671B">
        <w:rPr>
          <w:rFonts w:ascii="Times New Roman" w:eastAsia="Calibri" w:hAnsi="Times New Roman" w:cs="Times New Roman"/>
          <w:sz w:val="24"/>
          <w:szCs w:val="24"/>
        </w:rPr>
        <w:t>,</w:t>
      </w:r>
      <w:r w:rsidR="002D4DA9" w:rsidRPr="0071671B">
        <w:rPr>
          <w:rFonts w:ascii="Times New Roman" w:eastAsia="Calibri" w:hAnsi="Times New Roman" w:cs="Times New Roman"/>
          <w:sz w:val="24"/>
          <w:szCs w:val="24"/>
        </w:rPr>
        <w:t xml:space="preserve"> </w:t>
      </w:r>
      <w:r w:rsidR="002D4DA9" w:rsidRPr="0071671B">
        <w:rPr>
          <w:rFonts w:ascii="Times New Roman" w:eastAsia="Times New Roman" w:hAnsi="Times New Roman" w:cs="Times New Roman"/>
          <w:sz w:val="24"/>
          <w:szCs w:val="24"/>
        </w:rPr>
        <w:t>«Музыкальная открытка</w:t>
      </w:r>
      <w:r w:rsidR="00D1126F" w:rsidRPr="0071671B">
        <w:rPr>
          <w:rFonts w:ascii="Times New Roman" w:eastAsia="Times New Roman" w:hAnsi="Times New Roman" w:cs="Times New Roman"/>
          <w:sz w:val="24"/>
          <w:szCs w:val="24"/>
        </w:rPr>
        <w:t>», «Костюм любимого мультипликационного героя»</w:t>
      </w:r>
      <w:r w:rsidRPr="0071671B">
        <w:rPr>
          <w:rFonts w:ascii="Times New Roman" w:eastAsia="Times New Roman" w:hAnsi="Times New Roman" w:cs="Times New Roman"/>
          <w:sz w:val="24"/>
          <w:szCs w:val="24"/>
        </w:rPr>
        <w:t>;</w:t>
      </w:r>
      <w:r w:rsidR="00D1126F" w:rsidRPr="0071671B">
        <w:rPr>
          <w:rFonts w:ascii="Times New Roman" w:hAnsi="Times New Roman" w:cs="Times New Roman"/>
          <w:sz w:val="24"/>
          <w:szCs w:val="24"/>
          <w:shd w:val="clear" w:color="auto" w:fill="FFFFFF"/>
        </w:rPr>
        <w:t xml:space="preserve"> </w:t>
      </w:r>
    </w:p>
    <w:p w:rsidR="002D4DA9" w:rsidRPr="0071671B" w:rsidRDefault="005C4E87" w:rsidP="0071671B">
      <w:pPr>
        <w:pStyle w:val="aa"/>
        <w:numPr>
          <w:ilvl w:val="0"/>
          <w:numId w:val="5"/>
        </w:numPr>
        <w:spacing w:after="0" w:line="360" w:lineRule="auto"/>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м</w:t>
      </w:r>
      <w:r w:rsidR="00D1126F" w:rsidRPr="0071671B">
        <w:rPr>
          <w:rFonts w:ascii="Times New Roman" w:eastAsia="Times New Roman" w:hAnsi="Times New Roman" w:cs="Times New Roman"/>
          <w:sz w:val="24"/>
          <w:szCs w:val="24"/>
        </w:rPr>
        <w:t>ероприятия: э</w:t>
      </w:r>
      <w:r w:rsidR="002D4DA9" w:rsidRPr="0071671B">
        <w:rPr>
          <w:rFonts w:ascii="Times New Roman" w:eastAsia="Times New Roman" w:hAnsi="Times New Roman" w:cs="Times New Roman"/>
          <w:sz w:val="24"/>
          <w:szCs w:val="24"/>
        </w:rPr>
        <w:t>кспресс-эстафета «Здравствуй</w:t>
      </w:r>
      <w:r w:rsidR="000C2F8F" w:rsidRPr="0071671B">
        <w:rPr>
          <w:rFonts w:ascii="Times New Roman" w:eastAsia="Times New Roman" w:hAnsi="Times New Roman" w:cs="Times New Roman"/>
          <w:sz w:val="24"/>
          <w:szCs w:val="24"/>
        </w:rPr>
        <w:t>,</w:t>
      </w:r>
      <w:r w:rsidR="002D4DA9" w:rsidRPr="0071671B">
        <w:rPr>
          <w:rFonts w:ascii="Times New Roman" w:eastAsia="Times New Roman" w:hAnsi="Times New Roman" w:cs="Times New Roman"/>
          <w:sz w:val="24"/>
          <w:szCs w:val="24"/>
        </w:rPr>
        <w:t xml:space="preserve"> лагерь»</w:t>
      </w:r>
      <w:r w:rsidR="00D1126F" w:rsidRPr="0071671B">
        <w:rPr>
          <w:rFonts w:ascii="Times New Roman" w:eastAsia="Times New Roman" w:hAnsi="Times New Roman" w:cs="Times New Roman"/>
          <w:sz w:val="24"/>
          <w:szCs w:val="24"/>
        </w:rPr>
        <w:t>, в</w:t>
      </w:r>
      <w:r w:rsidR="002D4DA9" w:rsidRPr="0071671B">
        <w:rPr>
          <w:rFonts w:ascii="Times New Roman" w:eastAsia="Times New Roman" w:hAnsi="Times New Roman" w:cs="Times New Roman"/>
          <w:sz w:val="24"/>
          <w:szCs w:val="24"/>
        </w:rPr>
        <w:t>ожатский концерт «</w:t>
      </w:r>
      <w:r w:rsidR="002D4DA9" w:rsidRPr="0071671B">
        <w:rPr>
          <w:rFonts w:ascii="Times New Roman" w:hAnsi="Times New Roman" w:cs="Times New Roman"/>
          <w:sz w:val="24"/>
          <w:szCs w:val="24"/>
        </w:rPr>
        <w:t xml:space="preserve">День рождение телецентра «Чайка», </w:t>
      </w:r>
      <w:r w:rsidR="00D1126F" w:rsidRPr="0071671B">
        <w:rPr>
          <w:rFonts w:ascii="Times New Roman" w:eastAsia="Times New Roman" w:hAnsi="Times New Roman" w:cs="Times New Roman"/>
          <w:sz w:val="24"/>
          <w:szCs w:val="24"/>
        </w:rPr>
        <w:t>д</w:t>
      </w:r>
      <w:r w:rsidR="002D4DA9" w:rsidRPr="0071671B">
        <w:rPr>
          <w:rFonts w:ascii="Times New Roman" w:eastAsia="Times New Roman" w:hAnsi="Times New Roman" w:cs="Times New Roman"/>
          <w:sz w:val="24"/>
          <w:szCs w:val="24"/>
        </w:rPr>
        <w:t xml:space="preserve">етский концерт, </w:t>
      </w:r>
      <w:r w:rsidR="00D1126F" w:rsidRPr="0071671B">
        <w:rPr>
          <w:rFonts w:ascii="Times New Roman" w:eastAsia="Times New Roman" w:hAnsi="Times New Roman" w:cs="Times New Roman"/>
          <w:sz w:val="24"/>
          <w:szCs w:val="24"/>
        </w:rPr>
        <w:t>к</w:t>
      </w:r>
      <w:r w:rsidR="002D4DA9" w:rsidRPr="0071671B">
        <w:rPr>
          <w:rFonts w:ascii="Times New Roman" w:eastAsia="Times New Roman" w:hAnsi="Times New Roman" w:cs="Times New Roman"/>
          <w:sz w:val="24"/>
          <w:szCs w:val="24"/>
        </w:rPr>
        <w:t xml:space="preserve">онкурс «Мисс и Мистер Чайка», </w:t>
      </w:r>
      <w:r w:rsidR="00D1126F" w:rsidRPr="0071671B">
        <w:rPr>
          <w:rFonts w:ascii="Times New Roman" w:eastAsia="Times New Roman" w:hAnsi="Times New Roman" w:cs="Times New Roman"/>
          <w:sz w:val="24"/>
          <w:szCs w:val="24"/>
        </w:rPr>
        <w:t>р</w:t>
      </w:r>
      <w:r w:rsidR="002D4DA9" w:rsidRPr="0071671B">
        <w:rPr>
          <w:rFonts w:ascii="Times New Roman" w:eastAsia="Times New Roman" w:hAnsi="Times New Roman" w:cs="Times New Roman"/>
          <w:sz w:val="24"/>
          <w:szCs w:val="24"/>
        </w:rPr>
        <w:t xml:space="preserve">азвлекательное мероприятие </w:t>
      </w:r>
      <w:r w:rsidR="002D4DA9" w:rsidRPr="0071671B">
        <w:rPr>
          <w:rFonts w:ascii="Times New Roman" w:hAnsi="Times New Roman" w:cs="Times New Roman"/>
          <w:sz w:val="24"/>
          <w:szCs w:val="24"/>
        </w:rPr>
        <w:t xml:space="preserve">«Умники и умницы», </w:t>
      </w:r>
      <w:r w:rsidR="00D1126F" w:rsidRPr="0071671B">
        <w:rPr>
          <w:rFonts w:ascii="Times New Roman" w:eastAsia="Times New Roman" w:hAnsi="Times New Roman" w:cs="Times New Roman"/>
          <w:sz w:val="24"/>
          <w:szCs w:val="24"/>
        </w:rPr>
        <w:t>в</w:t>
      </w:r>
      <w:r w:rsidR="002D4DA9" w:rsidRPr="0071671B">
        <w:rPr>
          <w:rFonts w:ascii="Times New Roman" w:eastAsia="Times New Roman" w:hAnsi="Times New Roman" w:cs="Times New Roman"/>
          <w:sz w:val="24"/>
          <w:szCs w:val="24"/>
        </w:rPr>
        <w:t>ечернее развлекательное мероприятие «Ералаш», конкурс афиш,</w:t>
      </w:r>
      <w:r w:rsidR="00D1126F" w:rsidRPr="0071671B">
        <w:rPr>
          <w:rFonts w:ascii="Times New Roman" w:eastAsia="Times New Roman" w:hAnsi="Times New Roman" w:cs="Times New Roman"/>
          <w:sz w:val="24"/>
          <w:szCs w:val="24"/>
        </w:rPr>
        <w:t xml:space="preserve"> </w:t>
      </w:r>
      <w:r w:rsidR="00D1126F" w:rsidRPr="0071671B">
        <w:rPr>
          <w:rFonts w:ascii="Times New Roman" w:eastAsia="Calibri" w:hAnsi="Times New Roman" w:cs="Times New Roman"/>
          <w:sz w:val="24"/>
          <w:szCs w:val="24"/>
        </w:rPr>
        <w:t>к</w:t>
      </w:r>
      <w:r w:rsidR="002D4DA9" w:rsidRPr="0071671B">
        <w:rPr>
          <w:rFonts w:ascii="Times New Roman" w:eastAsia="Calibri" w:hAnsi="Times New Roman" w:cs="Times New Roman"/>
          <w:sz w:val="24"/>
          <w:szCs w:val="24"/>
        </w:rPr>
        <w:t xml:space="preserve">онкурс </w:t>
      </w:r>
      <w:r w:rsidR="002D4DA9" w:rsidRPr="0071671B">
        <w:rPr>
          <w:rFonts w:ascii="Times New Roman" w:hAnsi="Times New Roman" w:cs="Times New Roman"/>
          <w:sz w:val="24"/>
          <w:szCs w:val="24"/>
        </w:rPr>
        <w:t xml:space="preserve">«Голос. Дети», </w:t>
      </w:r>
      <w:r w:rsidR="00D1126F" w:rsidRPr="0071671B">
        <w:rPr>
          <w:rFonts w:ascii="Times New Roman" w:eastAsia="Calibri" w:hAnsi="Times New Roman" w:cs="Times New Roman"/>
          <w:sz w:val="24"/>
          <w:szCs w:val="24"/>
        </w:rPr>
        <w:t>п</w:t>
      </w:r>
      <w:r w:rsidR="002D4DA9" w:rsidRPr="0071671B">
        <w:rPr>
          <w:rFonts w:ascii="Times New Roman" w:eastAsia="Calibri" w:hAnsi="Times New Roman" w:cs="Times New Roman"/>
          <w:sz w:val="24"/>
          <w:szCs w:val="24"/>
        </w:rPr>
        <w:t xml:space="preserve">раздничный концерт, посвященный 100-летию Республики Коми «С праздником, Республика Коми!», </w:t>
      </w:r>
      <w:r w:rsidR="00D1126F" w:rsidRPr="0071671B">
        <w:rPr>
          <w:rFonts w:ascii="Times New Roman" w:eastAsia="Times New Roman" w:hAnsi="Times New Roman" w:cs="Times New Roman"/>
          <w:sz w:val="24"/>
          <w:szCs w:val="24"/>
        </w:rPr>
        <w:t xml:space="preserve">танцевальный марафон «Любимые мультфильмы», </w:t>
      </w:r>
      <w:r w:rsidR="00D1126F" w:rsidRPr="0071671B">
        <w:rPr>
          <w:rFonts w:ascii="Times New Roman" w:eastAsia="Calibri" w:hAnsi="Times New Roman" w:cs="Times New Roman"/>
          <w:sz w:val="24"/>
          <w:szCs w:val="24"/>
        </w:rPr>
        <w:t xml:space="preserve">конкурс «Мода из комода», культурно-развлекательное мероприятие «Битва талантов», </w:t>
      </w:r>
      <w:r w:rsidR="00D1126F" w:rsidRPr="0071671B">
        <w:rPr>
          <w:rFonts w:ascii="Times New Roman" w:eastAsia="Times New Roman" w:hAnsi="Times New Roman" w:cs="Times New Roman"/>
          <w:sz w:val="24"/>
          <w:szCs w:val="24"/>
        </w:rPr>
        <w:t>развлекательное мероприятие «Веселая ярмарка»,</w:t>
      </w:r>
      <w:r w:rsidR="00D1126F" w:rsidRPr="0071671B">
        <w:rPr>
          <w:rFonts w:ascii="Times New Roman" w:eastAsia="Calibri" w:hAnsi="Times New Roman" w:cs="Times New Roman"/>
          <w:sz w:val="24"/>
          <w:szCs w:val="24"/>
        </w:rPr>
        <w:t xml:space="preserve"> тематические дискотеки «Котомания», «Засветись»</w:t>
      </w:r>
      <w:r w:rsidR="007A3D39" w:rsidRPr="0071671B">
        <w:rPr>
          <w:rFonts w:ascii="Times New Roman" w:eastAsia="Calibri" w:hAnsi="Times New Roman" w:cs="Times New Roman"/>
          <w:sz w:val="24"/>
          <w:szCs w:val="24"/>
        </w:rPr>
        <w:t>, «Улет-пати».</w:t>
      </w:r>
    </w:p>
    <w:p w:rsidR="002D4DA9" w:rsidRPr="0071671B" w:rsidRDefault="005C4E87" w:rsidP="0071671B">
      <w:pPr>
        <w:pStyle w:val="aa"/>
        <w:numPr>
          <w:ilvl w:val="0"/>
          <w:numId w:val="5"/>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р</w:t>
      </w:r>
      <w:r w:rsidR="00D1126F" w:rsidRPr="0071671B">
        <w:rPr>
          <w:rFonts w:ascii="Times New Roman" w:hAnsi="Times New Roman" w:cs="Times New Roman"/>
          <w:sz w:val="24"/>
          <w:szCs w:val="24"/>
        </w:rPr>
        <w:t>аб</w:t>
      </w:r>
      <w:r w:rsidR="00ED07F7" w:rsidRPr="0071671B">
        <w:rPr>
          <w:rFonts w:ascii="Times New Roman" w:hAnsi="Times New Roman" w:cs="Times New Roman"/>
          <w:sz w:val="24"/>
          <w:szCs w:val="24"/>
        </w:rPr>
        <w:t>ота детского творческого совета;</w:t>
      </w:r>
    </w:p>
    <w:p w:rsidR="00ED07F7" w:rsidRPr="0071671B" w:rsidRDefault="00ED07F7" w:rsidP="0071671B">
      <w:pPr>
        <w:pStyle w:val="aa"/>
        <w:numPr>
          <w:ilvl w:val="0"/>
          <w:numId w:val="5"/>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практические работы, выполненные в рамках образовательных модулей.</w:t>
      </w:r>
    </w:p>
    <w:p w:rsidR="007C5CF0" w:rsidRPr="0071671B" w:rsidRDefault="00B31BFC" w:rsidP="0071671B">
      <w:pPr>
        <w:tabs>
          <w:tab w:val="left" w:pos="0"/>
          <w:tab w:val="left" w:pos="284"/>
        </w:tabs>
        <w:spacing w:after="0" w:line="360" w:lineRule="auto"/>
        <w:ind w:firstLine="426"/>
        <w:rPr>
          <w:rFonts w:ascii="Times New Roman" w:hAnsi="Times New Roman" w:cs="Times New Roman"/>
          <w:b/>
          <w:bCs/>
          <w:sz w:val="24"/>
          <w:szCs w:val="24"/>
        </w:rPr>
      </w:pPr>
      <w:r w:rsidRPr="0071671B">
        <w:rPr>
          <w:rFonts w:ascii="Times New Roman" w:hAnsi="Times New Roman" w:cs="Times New Roman"/>
          <w:b/>
          <w:bCs/>
          <w:sz w:val="24"/>
          <w:szCs w:val="24"/>
        </w:rPr>
        <w:t>4</w:t>
      </w:r>
      <w:r w:rsidR="007C5CF0" w:rsidRPr="0071671B">
        <w:rPr>
          <w:rFonts w:ascii="Times New Roman" w:hAnsi="Times New Roman" w:cs="Times New Roman"/>
          <w:b/>
          <w:bCs/>
          <w:sz w:val="24"/>
          <w:szCs w:val="24"/>
        </w:rPr>
        <w:t>. Физкультурно-оздоровительное</w:t>
      </w:r>
      <w:r w:rsidR="00064AA9" w:rsidRPr="0071671B">
        <w:rPr>
          <w:rFonts w:ascii="Times New Roman" w:hAnsi="Times New Roman" w:cs="Times New Roman"/>
          <w:b/>
          <w:bCs/>
          <w:sz w:val="24"/>
          <w:szCs w:val="24"/>
        </w:rPr>
        <w:t>:</w:t>
      </w:r>
    </w:p>
    <w:p w:rsidR="007C5CF0" w:rsidRPr="0071671B" w:rsidRDefault="001D03D9" w:rsidP="0071671B">
      <w:pPr>
        <w:numPr>
          <w:ilvl w:val="0"/>
          <w:numId w:val="5"/>
        </w:numPr>
        <w:suppressAutoHyphens/>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утренняя гимнастика;</w:t>
      </w:r>
    </w:p>
    <w:p w:rsidR="007C5CF0" w:rsidRPr="0071671B" w:rsidRDefault="001D03D9" w:rsidP="0071671B">
      <w:pPr>
        <w:numPr>
          <w:ilvl w:val="0"/>
          <w:numId w:val="5"/>
        </w:numPr>
        <w:suppressAutoHyphens/>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w:t>
      </w:r>
      <w:r w:rsidR="007C5CF0" w:rsidRPr="0071671B">
        <w:rPr>
          <w:rFonts w:ascii="Times New Roman" w:hAnsi="Times New Roman" w:cs="Times New Roman"/>
          <w:sz w:val="24"/>
          <w:szCs w:val="24"/>
        </w:rPr>
        <w:t>облюдение санитарно-гигиенических норм;</w:t>
      </w:r>
    </w:p>
    <w:p w:rsidR="007C5CF0" w:rsidRPr="0071671B" w:rsidRDefault="007C5CF0" w:rsidP="0071671B">
      <w:pPr>
        <w:numPr>
          <w:ilvl w:val="0"/>
          <w:numId w:val="5"/>
        </w:numPr>
        <w:suppressAutoHyphens/>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закаливание: воздушные и солнечные ванны, душ, купание;</w:t>
      </w:r>
    </w:p>
    <w:p w:rsidR="007C5CF0" w:rsidRPr="0071671B" w:rsidRDefault="005C4E87" w:rsidP="0071671B">
      <w:pPr>
        <w:numPr>
          <w:ilvl w:val="0"/>
          <w:numId w:val="5"/>
        </w:numPr>
        <w:suppressAutoHyphens/>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занятия физкультурой в отрядах</w:t>
      </w:r>
      <w:r w:rsidR="007C5CF0" w:rsidRPr="0071671B">
        <w:rPr>
          <w:rFonts w:ascii="Times New Roman" w:hAnsi="Times New Roman" w:cs="Times New Roman"/>
          <w:sz w:val="24"/>
          <w:szCs w:val="24"/>
        </w:rPr>
        <w:t>, секциях;</w:t>
      </w:r>
    </w:p>
    <w:p w:rsidR="007C5CF0" w:rsidRPr="0071671B" w:rsidRDefault="007C5CF0" w:rsidP="0071671B">
      <w:pPr>
        <w:numPr>
          <w:ilvl w:val="0"/>
          <w:numId w:val="5"/>
        </w:numPr>
        <w:tabs>
          <w:tab w:val="left" w:pos="1800"/>
        </w:tabs>
        <w:suppressAutoHyphens/>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игры на местности, подвижные игры</w:t>
      </w:r>
      <w:r w:rsidR="00DC153F" w:rsidRPr="0071671B">
        <w:rPr>
          <w:rFonts w:ascii="Times New Roman" w:hAnsi="Times New Roman" w:cs="Times New Roman"/>
          <w:sz w:val="24"/>
          <w:szCs w:val="24"/>
        </w:rPr>
        <w:t xml:space="preserve">, </w:t>
      </w:r>
      <w:r w:rsidR="007A3D39" w:rsidRPr="0071671B">
        <w:rPr>
          <w:rFonts w:ascii="Times New Roman" w:eastAsia="Times New Roman" w:hAnsi="Times New Roman" w:cs="Times New Roman"/>
          <w:sz w:val="24"/>
          <w:szCs w:val="24"/>
        </w:rPr>
        <w:t>соревнования, спартакиада</w:t>
      </w:r>
      <w:r w:rsidRPr="0071671B">
        <w:rPr>
          <w:rFonts w:ascii="Times New Roman" w:hAnsi="Times New Roman" w:cs="Times New Roman"/>
          <w:sz w:val="24"/>
          <w:szCs w:val="24"/>
        </w:rPr>
        <w:t>;</w:t>
      </w:r>
    </w:p>
    <w:p w:rsidR="007C5CF0" w:rsidRPr="0071671B" w:rsidRDefault="00DC2EC8" w:rsidP="0071671B">
      <w:pPr>
        <w:numPr>
          <w:ilvl w:val="0"/>
          <w:numId w:val="5"/>
        </w:numPr>
        <w:tabs>
          <w:tab w:val="left" w:pos="1800"/>
        </w:tabs>
        <w:suppressAutoHyphens/>
        <w:spacing w:after="0" w:line="360" w:lineRule="auto"/>
        <w:ind w:left="641" w:hanging="357"/>
        <w:jc w:val="both"/>
        <w:rPr>
          <w:rFonts w:ascii="Times New Roman" w:hAnsi="Times New Roman" w:cs="Times New Roman"/>
          <w:sz w:val="24"/>
          <w:szCs w:val="24"/>
        </w:rPr>
      </w:pPr>
      <w:r w:rsidRPr="0071671B">
        <w:rPr>
          <w:rFonts w:ascii="Times New Roman" w:eastAsia="Calibri" w:hAnsi="Times New Roman" w:cs="Times New Roman"/>
          <w:sz w:val="24"/>
          <w:szCs w:val="24"/>
        </w:rPr>
        <w:t>спортивные мероприятия</w:t>
      </w:r>
      <w:r w:rsidR="00E87913" w:rsidRPr="0071671B">
        <w:rPr>
          <w:rFonts w:ascii="Times New Roman" w:eastAsia="Calibri" w:hAnsi="Times New Roman" w:cs="Times New Roman"/>
          <w:sz w:val="24"/>
          <w:szCs w:val="24"/>
        </w:rPr>
        <w:t xml:space="preserve">: </w:t>
      </w:r>
      <w:r w:rsidRPr="0071671B">
        <w:rPr>
          <w:rFonts w:ascii="Times New Roman" w:eastAsia="Calibri" w:hAnsi="Times New Roman" w:cs="Times New Roman"/>
          <w:sz w:val="24"/>
          <w:szCs w:val="24"/>
        </w:rPr>
        <w:t xml:space="preserve"> </w:t>
      </w:r>
      <w:r w:rsidR="005C4E87" w:rsidRPr="0071671B">
        <w:rPr>
          <w:rFonts w:ascii="Times New Roman" w:eastAsia="Times New Roman" w:hAnsi="Times New Roman" w:cs="Times New Roman"/>
          <w:sz w:val="24"/>
          <w:szCs w:val="24"/>
        </w:rPr>
        <w:t>спортивно-развлекательное мероприятие по знанию правил безопасного поведения, комический футбол,</w:t>
      </w:r>
      <w:r w:rsidR="005C4E87" w:rsidRPr="0071671B">
        <w:rPr>
          <w:rFonts w:ascii="Times New Roman" w:eastAsia="Calibri" w:hAnsi="Times New Roman" w:cs="Times New Roman"/>
          <w:sz w:val="24"/>
          <w:szCs w:val="24"/>
        </w:rPr>
        <w:t xml:space="preserve"> развлекательная программа «Спортивный биатлон»;</w:t>
      </w:r>
    </w:p>
    <w:p w:rsidR="007C5CF0" w:rsidRPr="0071671B" w:rsidRDefault="005C4E87" w:rsidP="0071671B">
      <w:pPr>
        <w:numPr>
          <w:ilvl w:val="0"/>
          <w:numId w:val="5"/>
        </w:numPr>
        <w:tabs>
          <w:tab w:val="left" w:pos="1800"/>
        </w:tabs>
        <w:suppressAutoHyphens/>
        <w:spacing w:after="0" w:line="360" w:lineRule="auto"/>
        <w:ind w:left="641" w:hanging="357"/>
        <w:jc w:val="both"/>
        <w:rPr>
          <w:rFonts w:ascii="Times New Roman" w:hAnsi="Times New Roman" w:cs="Times New Roman"/>
          <w:sz w:val="24"/>
          <w:szCs w:val="24"/>
        </w:rPr>
      </w:pPr>
      <w:r w:rsidRPr="0071671B">
        <w:rPr>
          <w:rFonts w:ascii="Times New Roman" w:eastAsia="Times New Roman" w:hAnsi="Times New Roman" w:cs="Times New Roman"/>
          <w:sz w:val="24"/>
          <w:szCs w:val="24"/>
        </w:rPr>
        <w:t>беседы с медицинским работником о здоровье «</w:t>
      </w:r>
      <w:r w:rsidR="002E73A8" w:rsidRPr="0071671B">
        <w:rPr>
          <w:rFonts w:ascii="Times New Roman" w:hAnsi="Times New Roman" w:cs="Times New Roman"/>
          <w:sz w:val="24"/>
          <w:szCs w:val="24"/>
        </w:rPr>
        <w:t>Если хочешь быть здоров – закаляйся!</w:t>
      </w:r>
      <w:r w:rsidRPr="0071671B">
        <w:rPr>
          <w:rFonts w:ascii="Times New Roman" w:eastAsia="Times New Roman" w:hAnsi="Times New Roman" w:cs="Times New Roman"/>
          <w:sz w:val="24"/>
          <w:szCs w:val="24"/>
        </w:rPr>
        <w:t xml:space="preserve">», </w:t>
      </w:r>
      <w:r w:rsidRPr="0071671B">
        <w:rPr>
          <w:rFonts w:ascii="Times New Roman" w:eastAsia="Calibri" w:hAnsi="Times New Roman" w:cs="Times New Roman"/>
          <w:sz w:val="24"/>
          <w:szCs w:val="24"/>
        </w:rPr>
        <w:t>«Я и моё здоровье»</w:t>
      </w:r>
      <w:r w:rsidR="001D03D9" w:rsidRPr="0071671B">
        <w:rPr>
          <w:rFonts w:ascii="Times New Roman" w:eastAsia="Calibri" w:hAnsi="Times New Roman" w:cs="Times New Roman"/>
          <w:sz w:val="24"/>
          <w:szCs w:val="24"/>
        </w:rPr>
        <w:t xml:space="preserve"> и другие</w:t>
      </w:r>
      <w:r w:rsidRPr="0071671B">
        <w:rPr>
          <w:rFonts w:ascii="Times New Roman" w:eastAsia="Calibri" w:hAnsi="Times New Roman" w:cs="Times New Roman"/>
          <w:sz w:val="24"/>
          <w:szCs w:val="24"/>
        </w:rPr>
        <w:t>;</w:t>
      </w:r>
    </w:p>
    <w:p w:rsidR="002E73A8" w:rsidRPr="0071671B" w:rsidRDefault="005C4E87" w:rsidP="0071671B">
      <w:pPr>
        <w:numPr>
          <w:ilvl w:val="0"/>
          <w:numId w:val="5"/>
        </w:numPr>
        <w:tabs>
          <w:tab w:val="left" w:pos="1800"/>
        </w:tabs>
        <w:suppressAutoHyphens/>
        <w:spacing w:after="0" w:line="360" w:lineRule="auto"/>
        <w:ind w:left="641" w:hanging="357"/>
        <w:jc w:val="both"/>
        <w:rPr>
          <w:rFonts w:ascii="Times New Roman" w:hAnsi="Times New Roman" w:cs="Times New Roman"/>
          <w:sz w:val="24"/>
          <w:szCs w:val="24"/>
        </w:rPr>
      </w:pPr>
      <w:r w:rsidRPr="0071671B">
        <w:rPr>
          <w:rFonts w:ascii="Times New Roman" w:eastAsia="Calibri" w:hAnsi="Times New Roman" w:cs="Times New Roman"/>
          <w:sz w:val="24"/>
          <w:szCs w:val="24"/>
        </w:rPr>
        <w:t>работа детского спортивного совета и совета здоровья.</w:t>
      </w:r>
    </w:p>
    <w:p w:rsidR="007C5CF0" w:rsidRPr="0071671B" w:rsidRDefault="009D2D5A" w:rsidP="0071671B">
      <w:pPr>
        <w:widowControl w:val="0"/>
        <w:suppressAutoHyphens/>
        <w:spacing w:after="0" w:line="360" w:lineRule="auto"/>
        <w:ind w:firstLine="284"/>
        <w:rPr>
          <w:rFonts w:ascii="Times New Roman" w:hAnsi="Times New Roman" w:cs="Times New Roman"/>
          <w:sz w:val="24"/>
          <w:szCs w:val="24"/>
        </w:rPr>
      </w:pPr>
      <w:r w:rsidRPr="0071671B">
        <w:rPr>
          <w:rFonts w:ascii="Times New Roman" w:hAnsi="Times New Roman" w:cs="Times New Roman"/>
          <w:b/>
          <w:bCs/>
          <w:sz w:val="24"/>
          <w:szCs w:val="24"/>
        </w:rPr>
        <w:t>5</w:t>
      </w:r>
      <w:r w:rsidR="007C5CF0" w:rsidRPr="0071671B">
        <w:rPr>
          <w:rFonts w:ascii="Times New Roman" w:hAnsi="Times New Roman" w:cs="Times New Roman"/>
          <w:b/>
          <w:bCs/>
          <w:sz w:val="24"/>
          <w:szCs w:val="24"/>
        </w:rPr>
        <w:t>. Досуговое</w:t>
      </w:r>
      <w:r w:rsidR="00064AA9" w:rsidRPr="0071671B">
        <w:rPr>
          <w:rFonts w:ascii="Times New Roman" w:hAnsi="Times New Roman" w:cs="Times New Roman"/>
          <w:b/>
          <w:bCs/>
          <w:sz w:val="24"/>
          <w:szCs w:val="24"/>
        </w:rPr>
        <w:t>:</w:t>
      </w:r>
    </w:p>
    <w:p w:rsidR="007C5CF0" w:rsidRPr="0071671B" w:rsidRDefault="007C5CF0" w:rsidP="0071671B">
      <w:pPr>
        <w:numPr>
          <w:ilvl w:val="0"/>
          <w:numId w:val="6"/>
        </w:numPr>
        <w:tabs>
          <w:tab w:val="left" w:pos="360"/>
          <w:tab w:val="left" w:pos="720"/>
          <w:tab w:val="left" w:pos="1800"/>
        </w:tabs>
        <w:suppressAutoHyphens/>
        <w:spacing w:after="0" w:line="360" w:lineRule="auto"/>
        <w:ind w:left="1440" w:hanging="1080"/>
        <w:jc w:val="both"/>
        <w:rPr>
          <w:rFonts w:ascii="Times New Roman" w:hAnsi="Times New Roman" w:cs="Times New Roman"/>
          <w:sz w:val="24"/>
          <w:szCs w:val="24"/>
        </w:rPr>
      </w:pPr>
      <w:r w:rsidRPr="0071671B">
        <w:rPr>
          <w:rFonts w:ascii="Times New Roman" w:hAnsi="Times New Roman" w:cs="Times New Roman"/>
          <w:sz w:val="24"/>
          <w:szCs w:val="24"/>
        </w:rPr>
        <w:t>игровые программы;</w:t>
      </w:r>
    </w:p>
    <w:p w:rsidR="007C5CF0" w:rsidRPr="0071671B" w:rsidRDefault="007C5CF0" w:rsidP="0071671B">
      <w:pPr>
        <w:numPr>
          <w:ilvl w:val="0"/>
          <w:numId w:val="6"/>
        </w:numPr>
        <w:tabs>
          <w:tab w:val="left" w:pos="360"/>
          <w:tab w:val="left" w:pos="720"/>
          <w:tab w:val="left" w:pos="1800"/>
        </w:tabs>
        <w:suppressAutoHyphens/>
        <w:spacing w:after="0" w:line="360" w:lineRule="auto"/>
        <w:ind w:left="1440" w:hanging="1080"/>
        <w:jc w:val="both"/>
        <w:rPr>
          <w:rFonts w:ascii="Times New Roman" w:hAnsi="Times New Roman" w:cs="Times New Roman"/>
          <w:sz w:val="24"/>
          <w:szCs w:val="24"/>
        </w:rPr>
      </w:pPr>
      <w:r w:rsidRPr="0071671B">
        <w:rPr>
          <w:rFonts w:ascii="Times New Roman" w:hAnsi="Times New Roman" w:cs="Times New Roman"/>
          <w:sz w:val="24"/>
          <w:szCs w:val="24"/>
        </w:rPr>
        <w:t>свободное общение;</w:t>
      </w:r>
    </w:p>
    <w:p w:rsidR="007C5CF0" w:rsidRPr="0071671B" w:rsidRDefault="007C5CF0" w:rsidP="0071671B">
      <w:pPr>
        <w:numPr>
          <w:ilvl w:val="0"/>
          <w:numId w:val="6"/>
        </w:numPr>
        <w:tabs>
          <w:tab w:val="left" w:pos="360"/>
          <w:tab w:val="left" w:pos="720"/>
          <w:tab w:val="left" w:pos="1800"/>
        </w:tabs>
        <w:suppressAutoHyphens/>
        <w:spacing w:after="0" w:line="360" w:lineRule="auto"/>
        <w:ind w:left="1440" w:hanging="1080"/>
        <w:jc w:val="both"/>
        <w:rPr>
          <w:rFonts w:ascii="Times New Roman" w:hAnsi="Times New Roman" w:cs="Times New Roman"/>
          <w:sz w:val="24"/>
          <w:szCs w:val="24"/>
        </w:rPr>
      </w:pPr>
      <w:r w:rsidRPr="0071671B">
        <w:rPr>
          <w:rFonts w:ascii="Times New Roman" w:hAnsi="Times New Roman" w:cs="Times New Roman"/>
          <w:sz w:val="24"/>
          <w:szCs w:val="24"/>
        </w:rPr>
        <w:t>посещение дискотек;</w:t>
      </w:r>
    </w:p>
    <w:p w:rsidR="007C5CF0" w:rsidRPr="0071671B" w:rsidRDefault="007C5CF0" w:rsidP="0071671B">
      <w:pPr>
        <w:numPr>
          <w:ilvl w:val="0"/>
          <w:numId w:val="6"/>
        </w:numPr>
        <w:tabs>
          <w:tab w:val="left" w:pos="360"/>
          <w:tab w:val="left" w:pos="720"/>
          <w:tab w:val="left" w:pos="1800"/>
        </w:tabs>
        <w:suppressAutoHyphens/>
        <w:spacing w:after="0" w:line="360" w:lineRule="auto"/>
        <w:ind w:left="1440" w:hanging="1080"/>
        <w:jc w:val="both"/>
        <w:rPr>
          <w:rFonts w:ascii="Times New Roman" w:hAnsi="Times New Roman" w:cs="Times New Roman"/>
          <w:sz w:val="24"/>
          <w:szCs w:val="24"/>
        </w:rPr>
      </w:pPr>
      <w:r w:rsidRPr="0071671B">
        <w:rPr>
          <w:rFonts w:ascii="Times New Roman" w:hAnsi="Times New Roman" w:cs="Times New Roman"/>
          <w:sz w:val="24"/>
          <w:szCs w:val="24"/>
        </w:rPr>
        <w:t>просмотр видеофильмов;</w:t>
      </w:r>
    </w:p>
    <w:p w:rsidR="007C5CF0" w:rsidRPr="0071671B" w:rsidRDefault="007C5CF0" w:rsidP="0071671B">
      <w:pPr>
        <w:numPr>
          <w:ilvl w:val="0"/>
          <w:numId w:val="6"/>
        </w:numPr>
        <w:tabs>
          <w:tab w:val="left" w:pos="360"/>
          <w:tab w:val="left" w:pos="720"/>
          <w:tab w:val="left" w:pos="1800"/>
        </w:tabs>
        <w:suppressAutoHyphens/>
        <w:spacing w:after="0" w:line="360" w:lineRule="auto"/>
        <w:ind w:left="1440" w:hanging="1080"/>
        <w:jc w:val="both"/>
        <w:rPr>
          <w:rFonts w:ascii="Times New Roman" w:hAnsi="Times New Roman" w:cs="Times New Roman"/>
          <w:sz w:val="24"/>
          <w:szCs w:val="24"/>
        </w:rPr>
      </w:pPr>
      <w:r w:rsidRPr="0071671B">
        <w:rPr>
          <w:rFonts w:ascii="Times New Roman" w:hAnsi="Times New Roman" w:cs="Times New Roman"/>
          <w:sz w:val="24"/>
          <w:szCs w:val="24"/>
        </w:rPr>
        <w:t>дискуссионные клубы.</w:t>
      </w:r>
    </w:p>
    <w:p w:rsidR="007C5CF0" w:rsidRPr="0071671B" w:rsidRDefault="007C5CF0" w:rsidP="0071671B">
      <w:pPr>
        <w:tabs>
          <w:tab w:val="left" w:pos="360"/>
          <w:tab w:val="left" w:pos="720"/>
          <w:tab w:val="left" w:pos="1440"/>
          <w:tab w:val="left" w:pos="1800"/>
        </w:tabs>
        <w:suppressAutoHyphens/>
        <w:spacing w:after="0" w:line="360" w:lineRule="auto"/>
        <w:rPr>
          <w:rFonts w:ascii="Times New Roman" w:hAnsi="Times New Roman" w:cs="Times New Roman"/>
          <w:b/>
          <w:sz w:val="24"/>
          <w:szCs w:val="24"/>
        </w:rPr>
      </w:pPr>
      <w:bookmarkStart w:id="1" w:name="_Toc358268987"/>
      <w:bookmarkStart w:id="2" w:name="_Toc358269395"/>
    </w:p>
    <w:p w:rsidR="007C5CF0" w:rsidRPr="0071671B" w:rsidRDefault="00746EF1" w:rsidP="0071671B">
      <w:pPr>
        <w:pStyle w:val="1"/>
        <w:tabs>
          <w:tab w:val="left" w:pos="993"/>
        </w:tabs>
        <w:spacing w:before="0" w:beforeAutospacing="0" w:after="0" w:afterAutospacing="0" w:line="360" w:lineRule="auto"/>
        <w:ind w:left="993"/>
        <w:jc w:val="center"/>
        <w:rPr>
          <w:sz w:val="24"/>
          <w:szCs w:val="24"/>
        </w:rPr>
      </w:pPr>
      <w:r w:rsidRPr="0071671B">
        <w:rPr>
          <w:sz w:val="24"/>
          <w:szCs w:val="24"/>
        </w:rPr>
        <w:t>4.6. </w:t>
      </w:r>
      <w:r w:rsidR="00144E05" w:rsidRPr="0071671B">
        <w:rPr>
          <w:sz w:val="24"/>
          <w:szCs w:val="24"/>
        </w:rPr>
        <w:t xml:space="preserve"> ПРИНЦИПЫ ПОСТРОЕНИЯ</w:t>
      </w:r>
      <w:r w:rsidR="00606ED7" w:rsidRPr="0071671B">
        <w:rPr>
          <w:sz w:val="24"/>
          <w:szCs w:val="24"/>
        </w:rPr>
        <w:t xml:space="preserve"> И РЕАЛИЗАЦИИ</w:t>
      </w:r>
      <w:r w:rsidR="00144E05" w:rsidRPr="0071671B">
        <w:rPr>
          <w:sz w:val="24"/>
          <w:szCs w:val="24"/>
        </w:rPr>
        <w:t xml:space="preserve"> ПРОГРАММЫ</w:t>
      </w:r>
      <w:bookmarkEnd w:id="1"/>
      <w:bookmarkEnd w:id="2"/>
    </w:p>
    <w:p w:rsidR="007C5CF0" w:rsidRPr="0071671B" w:rsidRDefault="007C5CF0" w:rsidP="0071671B">
      <w:pPr>
        <w:widowControl w:val="0"/>
        <w:shd w:val="clear" w:color="auto" w:fill="FFFFFF"/>
        <w:tabs>
          <w:tab w:val="left" w:pos="720"/>
        </w:tabs>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ab/>
        <w:t xml:space="preserve">Для успешной реализации программы используется определенная группа принципов, составляющих целостную и неделимую основу программы: </w:t>
      </w:r>
    </w:p>
    <w:p w:rsidR="001A6569" w:rsidRPr="0071671B" w:rsidRDefault="001A6569" w:rsidP="0071671B">
      <w:pPr>
        <w:widowControl w:val="0"/>
        <w:numPr>
          <w:ilvl w:val="0"/>
          <w:numId w:val="8"/>
        </w:numPr>
        <w:shd w:val="clear" w:color="auto" w:fill="FFFFFF"/>
        <w:tabs>
          <w:tab w:val="left" w:pos="720"/>
          <w:tab w:val="left" w:pos="993"/>
        </w:tabs>
        <w:spacing w:after="0" w:line="360" w:lineRule="auto"/>
        <w:ind w:hanging="11"/>
        <w:jc w:val="both"/>
        <w:rPr>
          <w:rFonts w:ascii="Times New Roman" w:hAnsi="Times New Roman" w:cs="Times New Roman"/>
          <w:sz w:val="24"/>
          <w:szCs w:val="24"/>
        </w:rPr>
      </w:pPr>
      <w:r w:rsidRPr="0071671B">
        <w:rPr>
          <w:rFonts w:ascii="Times New Roman" w:hAnsi="Times New Roman" w:cs="Times New Roman"/>
          <w:sz w:val="24"/>
          <w:szCs w:val="24"/>
        </w:rPr>
        <w:t>Принцип открытости и доступности;</w:t>
      </w:r>
    </w:p>
    <w:p w:rsidR="001A6569" w:rsidRPr="0071671B" w:rsidRDefault="001A6569" w:rsidP="0071671B">
      <w:pPr>
        <w:widowControl w:val="0"/>
        <w:numPr>
          <w:ilvl w:val="0"/>
          <w:numId w:val="8"/>
        </w:numPr>
        <w:shd w:val="clear" w:color="auto" w:fill="FFFFFF"/>
        <w:tabs>
          <w:tab w:val="left" w:pos="720"/>
          <w:tab w:val="left" w:pos="993"/>
        </w:tabs>
        <w:spacing w:after="0" w:line="360" w:lineRule="auto"/>
        <w:ind w:hanging="11"/>
        <w:jc w:val="both"/>
        <w:rPr>
          <w:rFonts w:ascii="Times New Roman" w:hAnsi="Times New Roman" w:cs="Times New Roman"/>
          <w:sz w:val="24"/>
          <w:szCs w:val="24"/>
        </w:rPr>
      </w:pPr>
      <w:r w:rsidRPr="0071671B">
        <w:rPr>
          <w:rFonts w:ascii="Times New Roman" w:hAnsi="Times New Roman" w:cs="Times New Roman"/>
          <w:sz w:val="24"/>
          <w:szCs w:val="24"/>
        </w:rPr>
        <w:lastRenderedPageBreak/>
        <w:t>Принцип свободы выбора содержания;</w:t>
      </w:r>
    </w:p>
    <w:p w:rsidR="001A6569" w:rsidRPr="0071671B" w:rsidRDefault="001A6569" w:rsidP="0071671B">
      <w:pPr>
        <w:widowControl w:val="0"/>
        <w:numPr>
          <w:ilvl w:val="0"/>
          <w:numId w:val="8"/>
        </w:numPr>
        <w:shd w:val="clear" w:color="auto" w:fill="FFFFFF"/>
        <w:tabs>
          <w:tab w:val="left" w:pos="720"/>
          <w:tab w:val="left" w:pos="993"/>
        </w:tabs>
        <w:spacing w:after="0" w:line="360" w:lineRule="auto"/>
        <w:ind w:hanging="11"/>
        <w:jc w:val="both"/>
        <w:rPr>
          <w:rFonts w:ascii="Times New Roman" w:hAnsi="Times New Roman" w:cs="Times New Roman"/>
          <w:sz w:val="24"/>
          <w:szCs w:val="24"/>
        </w:rPr>
      </w:pPr>
      <w:r w:rsidRPr="0071671B">
        <w:rPr>
          <w:rFonts w:ascii="Times New Roman" w:hAnsi="Times New Roman" w:cs="Times New Roman"/>
          <w:sz w:val="24"/>
          <w:szCs w:val="24"/>
        </w:rPr>
        <w:t>Принцип учета возрастных и индивидуальных особенностей детей;</w:t>
      </w:r>
    </w:p>
    <w:p w:rsidR="001A6569" w:rsidRPr="0071671B" w:rsidRDefault="001A6569" w:rsidP="0071671B">
      <w:pPr>
        <w:widowControl w:val="0"/>
        <w:numPr>
          <w:ilvl w:val="0"/>
          <w:numId w:val="8"/>
        </w:numPr>
        <w:shd w:val="clear" w:color="auto" w:fill="FFFFFF"/>
        <w:tabs>
          <w:tab w:val="left" w:pos="720"/>
          <w:tab w:val="left" w:pos="993"/>
        </w:tabs>
        <w:spacing w:after="0" w:line="360" w:lineRule="auto"/>
        <w:ind w:hanging="11"/>
        <w:jc w:val="both"/>
        <w:rPr>
          <w:rFonts w:ascii="Times New Roman" w:hAnsi="Times New Roman" w:cs="Times New Roman"/>
          <w:sz w:val="24"/>
          <w:szCs w:val="24"/>
        </w:rPr>
      </w:pPr>
      <w:r w:rsidRPr="0071671B">
        <w:rPr>
          <w:rFonts w:ascii="Times New Roman" w:hAnsi="Times New Roman" w:cs="Times New Roman"/>
          <w:sz w:val="24"/>
          <w:szCs w:val="24"/>
        </w:rPr>
        <w:t>Принцип вариативности, гибкости и мобильности содержания;</w:t>
      </w:r>
    </w:p>
    <w:p w:rsidR="001A6569" w:rsidRPr="0071671B" w:rsidRDefault="001A6569" w:rsidP="0071671B">
      <w:pPr>
        <w:widowControl w:val="0"/>
        <w:numPr>
          <w:ilvl w:val="0"/>
          <w:numId w:val="8"/>
        </w:numPr>
        <w:shd w:val="clear" w:color="auto" w:fill="FFFFFF"/>
        <w:tabs>
          <w:tab w:val="left" w:pos="720"/>
          <w:tab w:val="left" w:pos="993"/>
        </w:tabs>
        <w:spacing w:after="0" w:line="360" w:lineRule="auto"/>
        <w:ind w:hanging="11"/>
        <w:jc w:val="both"/>
        <w:rPr>
          <w:rFonts w:ascii="Times New Roman" w:hAnsi="Times New Roman" w:cs="Times New Roman"/>
          <w:sz w:val="24"/>
          <w:szCs w:val="24"/>
        </w:rPr>
      </w:pPr>
      <w:r w:rsidRPr="0071671B">
        <w:rPr>
          <w:rFonts w:ascii="Times New Roman" w:hAnsi="Times New Roman" w:cs="Times New Roman"/>
          <w:sz w:val="24"/>
          <w:szCs w:val="24"/>
        </w:rPr>
        <w:t>Принцип творческого и продуктивного характера реализации программы;</w:t>
      </w:r>
    </w:p>
    <w:p w:rsidR="001A6569" w:rsidRPr="0071671B" w:rsidRDefault="001A6569" w:rsidP="0071671B">
      <w:pPr>
        <w:widowControl w:val="0"/>
        <w:numPr>
          <w:ilvl w:val="0"/>
          <w:numId w:val="8"/>
        </w:numPr>
        <w:shd w:val="clear" w:color="auto" w:fill="FFFFFF"/>
        <w:tabs>
          <w:tab w:val="left" w:pos="993"/>
        </w:tabs>
        <w:spacing w:after="0" w:line="360" w:lineRule="auto"/>
        <w:ind w:hanging="11"/>
        <w:jc w:val="both"/>
        <w:rPr>
          <w:rFonts w:ascii="Times New Roman" w:hAnsi="Times New Roman" w:cs="Times New Roman"/>
          <w:sz w:val="24"/>
          <w:szCs w:val="24"/>
        </w:rPr>
      </w:pPr>
      <w:r w:rsidRPr="0071671B">
        <w:rPr>
          <w:rFonts w:ascii="Times New Roman" w:hAnsi="Times New Roman" w:cs="Times New Roman"/>
          <w:sz w:val="24"/>
          <w:szCs w:val="24"/>
        </w:rPr>
        <w:t>Принцип модульности содержания программы;</w:t>
      </w:r>
    </w:p>
    <w:p w:rsidR="00606ED7" w:rsidRPr="0071671B" w:rsidRDefault="00606ED7" w:rsidP="0071671B">
      <w:pPr>
        <w:widowControl w:val="0"/>
        <w:numPr>
          <w:ilvl w:val="0"/>
          <w:numId w:val="8"/>
        </w:numPr>
        <w:shd w:val="clear" w:color="auto" w:fill="FFFFFF"/>
        <w:tabs>
          <w:tab w:val="left" w:pos="720"/>
          <w:tab w:val="left" w:pos="993"/>
        </w:tab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Принцип востребованности;</w:t>
      </w:r>
    </w:p>
    <w:p w:rsidR="00606ED7" w:rsidRPr="0071671B" w:rsidRDefault="00606ED7" w:rsidP="0071671B">
      <w:pPr>
        <w:widowControl w:val="0"/>
        <w:numPr>
          <w:ilvl w:val="0"/>
          <w:numId w:val="8"/>
        </w:numPr>
        <w:shd w:val="clear" w:color="auto" w:fill="FFFFFF"/>
        <w:tabs>
          <w:tab w:val="left" w:pos="720"/>
          <w:tab w:val="left" w:pos="993"/>
        </w:tab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Принцип приоритета самореализации личности;</w:t>
      </w:r>
    </w:p>
    <w:p w:rsidR="00606ED7" w:rsidRPr="0071671B" w:rsidRDefault="00606ED7" w:rsidP="0071671B">
      <w:pPr>
        <w:widowControl w:val="0"/>
        <w:numPr>
          <w:ilvl w:val="0"/>
          <w:numId w:val="8"/>
        </w:numPr>
        <w:shd w:val="clear" w:color="auto" w:fill="FFFFFF"/>
        <w:tabs>
          <w:tab w:val="left" w:pos="720"/>
          <w:tab w:val="left" w:pos="993"/>
        </w:tabs>
        <w:spacing w:after="0" w:line="360" w:lineRule="auto"/>
        <w:ind w:left="0" w:firstLine="720"/>
        <w:jc w:val="both"/>
        <w:rPr>
          <w:rFonts w:ascii="Times New Roman" w:hAnsi="Times New Roman" w:cs="Times New Roman"/>
          <w:sz w:val="24"/>
          <w:szCs w:val="24"/>
        </w:rPr>
      </w:pPr>
      <w:r w:rsidRPr="0071671B">
        <w:rPr>
          <w:rFonts w:ascii="Times New Roman" w:hAnsi="Times New Roman" w:cs="Times New Roman"/>
          <w:sz w:val="24"/>
          <w:szCs w:val="24"/>
        </w:rPr>
        <w:t>Принцип удовлетворения различных потребностей детей</w:t>
      </w:r>
      <w:r w:rsidR="001A6569" w:rsidRPr="0071671B">
        <w:rPr>
          <w:rFonts w:ascii="Times New Roman" w:hAnsi="Times New Roman" w:cs="Times New Roman"/>
          <w:sz w:val="24"/>
          <w:szCs w:val="24"/>
        </w:rPr>
        <w:t xml:space="preserve"> в едином пространстве.</w:t>
      </w:r>
    </w:p>
    <w:p w:rsidR="00FF74D6" w:rsidRPr="0071671B" w:rsidRDefault="00FF74D6" w:rsidP="0071671B">
      <w:pPr>
        <w:pStyle w:val="a7"/>
        <w:spacing w:line="360" w:lineRule="auto"/>
        <w:ind w:firstLine="567"/>
        <w:jc w:val="center"/>
        <w:rPr>
          <w:rFonts w:ascii="Times New Roman" w:hAnsi="Times New Roman" w:cs="Times New Roman"/>
          <w:b/>
          <w:sz w:val="24"/>
          <w:szCs w:val="24"/>
        </w:rPr>
      </w:pPr>
    </w:p>
    <w:p w:rsidR="00444F88" w:rsidRPr="0071671B" w:rsidRDefault="00746EF1" w:rsidP="0071671B">
      <w:pPr>
        <w:pStyle w:val="a7"/>
        <w:spacing w:line="360" w:lineRule="auto"/>
        <w:ind w:firstLine="567"/>
        <w:jc w:val="center"/>
        <w:rPr>
          <w:rFonts w:ascii="Times New Roman" w:hAnsi="Times New Roman" w:cs="Times New Roman"/>
          <w:b/>
          <w:sz w:val="24"/>
          <w:szCs w:val="24"/>
        </w:rPr>
      </w:pPr>
      <w:r w:rsidRPr="0071671B">
        <w:rPr>
          <w:rFonts w:ascii="Times New Roman" w:hAnsi="Times New Roman" w:cs="Times New Roman"/>
          <w:b/>
          <w:sz w:val="24"/>
          <w:szCs w:val="24"/>
        </w:rPr>
        <w:t>4.7</w:t>
      </w:r>
      <w:r w:rsidR="00641FD4" w:rsidRPr="0071671B">
        <w:rPr>
          <w:rFonts w:ascii="Times New Roman" w:hAnsi="Times New Roman" w:cs="Times New Roman"/>
          <w:b/>
          <w:sz w:val="24"/>
          <w:szCs w:val="24"/>
        </w:rPr>
        <w:t xml:space="preserve">. </w:t>
      </w:r>
      <w:r w:rsidR="002C78E2" w:rsidRPr="0071671B">
        <w:rPr>
          <w:rFonts w:ascii="Times New Roman" w:hAnsi="Times New Roman" w:cs="Times New Roman"/>
          <w:b/>
          <w:sz w:val="24"/>
          <w:szCs w:val="24"/>
        </w:rPr>
        <w:t>МОДЕЛЬ ИГРОВОГО ВЗАИМОДЕЙСТВИЯ</w:t>
      </w:r>
    </w:p>
    <w:p w:rsidR="00E272C2" w:rsidRPr="0071671B" w:rsidRDefault="00E272C2"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rPr>
        <w:t>В основу организации воспитательной работы в лагере положено создание тематического мультимедийного контента «В кадре событий», состоящий из</w:t>
      </w:r>
      <w:r w:rsidRPr="0071671B">
        <w:rPr>
          <w:rFonts w:ascii="Times New Roman" w:hAnsi="Times New Roman" w:cs="Times New Roman"/>
          <w:color w:val="646464"/>
          <w:sz w:val="24"/>
          <w:szCs w:val="24"/>
        </w:rPr>
        <w:t xml:space="preserve"> </w:t>
      </w:r>
      <w:r w:rsidR="00130287" w:rsidRPr="0071671B">
        <w:rPr>
          <w:rFonts w:ascii="Times New Roman" w:hAnsi="Times New Roman" w:cs="Times New Roman"/>
          <w:color w:val="646464"/>
          <w:sz w:val="24"/>
          <w:szCs w:val="24"/>
        </w:rPr>
        <w:t xml:space="preserve">   </w:t>
      </w:r>
      <w:r w:rsidR="00130287" w:rsidRPr="0071671B">
        <w:rPr>
          <w:rFonts w:ascii="Times New Roman" w:hAnsi="Times New Roman" w:cs="Times New Roman"/>
          <w:sz w:val="24"/>
          <w:szCs w:val="24"/>
        </w:rPr>
        <w:t>фото-</w:t>
      </w:r>
      <w:r w:rsidRPr="0071671B">
        <w:rPr>
          <w:rFonts w:ascii="Times New Roman" w:hAnsi="Times New Roman" w:cs="Times New Roman"/>
          <w:sz w:val="24"/>
          <w:szCs w:val="24"/>
        </w:rPr>
        <w:t>, аудио- и видеоматериалов</w:t>
      </w:r>
      <w:r w:rsidRPr="0071671B">
        <w:rPr>
          <w:rFonts w:ascii="Times New Roman" w:hAnsi="Times New Roman" w:cs="Times New Roman"/>
          <w:sz w:val="24"/>
          <w:szCs w:val="24"/>
          <w:shd w:val="clear" w:color="auto" w:fill="FFFFFF"/>
        </w:rPr>
        <w:t>, освещающего важнейшие события из жизни детей в детском оздоровительном лагере.</w:t>
      </w:r>
    </w:p>
    <w:p w:rsidR="00E116AD" w:rsidRPr="0071671B" w:rsidRDefault="00E272C2"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 Детский оздоровительный </w:t>
      </w:r>
      <w:r w:rsidR="009C740C" w:rsidRPr="0071671B">
        <w:rPr>
          <w:rFonts w:ascii="Times New Roman" w:hAnsi="Times New Roman" w:cs="Times New Roman"/>
          <w:sz w:val="24"/>
          <w:szCs w:val="24"/>
          <w:shd w:val="clear" w:color="auto" w:fill="FFFFFF"/>
        </w:rPr>
        <w:t xml:space="preserve">лагерь </w:t>
      </w:r>
      <w:r w:rsidR="009C740C" w:rsidRPr="0071671B">
        <w:rPr>
          <w:rFonts w:ascii="Times New Roman" w:hAnsi="Times New Roman" w:cs="Times New Roman"/>
          <w:color w:val="000000"/>
          <w:sz w:val="24"/>
          <w:szCs w:val="24"/>
          <w:shd w:val="clear" w:color="auto" w:fill="FFFFFF"/>
        </w:rPr>
        <w:t>становится</w:t>
      </w:r>
      <w:r w:rsidR="00331634" w:rsidRPr="0071671B">
        <w:rPr>
          <w:rFonts w:ascii="Times New Roman" w:hAnsi="Times New Roman" w:cs="Times New Roman"/>
          <w:color w:val="000000"/>
          <w:sz w:val="24"/>
          <w:szCs w:val="24"/>
          <w:shd w:val="clear" w:color="auto" w:fill="FFFFFF"/>
        </w:rPr>
        <w:t xml:space="preserve"> телевизионным техническим центром</w:t>
      </w:r>
      <w:r w:rsidR="005247B1" w:rsidRPr="0071671B">
        <w:rPr>
          <w:rFonts w:ascii="Times New Roman" w:hAnsi="Times New Roman" w:cs="Times New Roman"/>
          <w:color w:val="000000"/>
          <w:sz w:val="24"/>
          <w:szCs w:val="24"/>
          <w:shd w:val="clear" w:color="auto" w:fill="FFFFFF"/>
        </w:rPr>
        <w:t xml:space="preserve"> «Чайка</w:t>
      </w:r>
      <w:r w:rsidR="00847DDF" w:rsidRPr="0071671B">
        <w:rPr>
          <w:rFonts w:ascii="Times New Roman" w:hAnsi="Times New Roman" w:cs="Times New Roman"/>
          <w:color w:val="000000"/>
          <w:sz w:val="24"/>
          <w:szCs w:val="24"/>
          <w:shd w:val="clear" w:color="auto" w:fill="FFFFFF"/>
        </w:rPr>
        <w:t>»</w:t>
      </w:r>
      <w:r w:rsidR="00064AA9" w:rsidRPr="0071671B">
        <w:rPr>
          <w:rFonts w:ascii="Times New Roman" w:hAnsi="Times New Roman" w:cs="Times New Roman"/>
          <w:color w:val="000000"/>
          <w:sz w:val="24"/>
          <w:szCs w:val="24"/>
          <w:shd w:val="clear" w:color="auto" w:fill="FFFFFF"/>
        </w:rPr>
        <w:t>,</w:t>
      </w:r>
      <w:r w:rsidR="00331634" w:rsidRPr="0071671B">
        <w:rPr>
          <w:rFonts w:ascii="Times New Roman" w:hAnsi="Times New Roman" w:cs="Times New Roman"/>
          <w:color w:val="000000"/>
          <w:sz w:val="24"/>
          <w:szCs w:val="24"/>
          <w:shd w:val="clear" w:color="auto" w:fill="FFFFFF"/>
        </w:rPr>
        <w:t xml:space="preserve"> </w:t>
      </w:r>
      <w:r w:rsidR="00064AA9" w:rsidRPr="0071671B">
        <w:rPr>
          <w:rFonts w:ascii="Times New Roman" w:hAnsi="Times New Roman" w:cs="Times New Roman"/>
          <w:color w:val="000000"/>
          <w:sz w:val="24"/>
          <w:szCs w:val="24"/>
          <w:shd w:val="clear" w:color="auto" w:fill="FFFFFF"/>
        </w:rPr>
        <w:t>в</w:t>
      </w:r>
      <w:r w:rsidR="005F0779" w:rsidRPr="0071671B">
        <w:rPr>
          <w:rFonts w:ascii="Times New Roman" w:hAnsi="Times New Roman" w:cs="Times New Roman"/>
          <w:color w:val="000000"/>
          <w:sz w:val="24"/>
          <w:szCs w:val="24"/>
          <w:shd w:val="clear" w:color="auto" w:fill="FFFFFF"/>
        </w:rPr>
        <w:t xml:space="preserve"> котором ведут свою деятельность различные теле</w:t>
      </w:r>
      <w:r w:rsidR="00671F30" w:rsidRPr="0071671B">
        <w:rPr>
          <w:rFonts w:ascii="Times New Roman" w:hAnsi="Times New Roman" w:cs="Times New Roman"/>
          <w:color w:val="000000"/>
          <w:sz w:val="24"/>
          <w:szCs w:val="24"/>
          <w:shd w:val="clear" w:color="auto" w:fill="FFFFFF"/>
        </w:rPr>
        <w:t>радио</w:t>
      </w:r>
      <w:r w:rsidR="005F0779" w:rsidRPr="0071671B">
        <w:rPr>
          <w:rFonts w:ascii="Times New Roman" w:hAnsi="Times New Roman" w:cs="Times New Roman"/>
          <w:color w:val="000000"/>
          <w:sz w:val="24"/>
          <w:szCs w:val="24"/>
          <w:shd w:val="clear" w:color="auto" w:fill="FFFFFF"/>
        </w:rPr>
        <w:t xml:space="preserve">компании – отряды. </w:t>
      </w:r>
      <w:r w:rsidR="00331634" w:rsidRPr="0071671B">
        <w:rPr>
          <w:rFonts w:ascii="Times New Roman" w:hAnsi="Times New Roman" w:cs="Times New Roman"/>
          <w:color w:val="000000"/>
          <w:sz w:val="24"/>
          <w:szCs w:val="24"/>
          <w:shd w:val="clear" w:color="auto" w:fill="FFFFFF"/>
        </w:rPr>
        <w:t xml:space="preserve">Дети </w:t>
      </w:r>
      <w:r w:rsidR="005F0779" w:rsidRPr="0071671B">
        <w:rPr>
          <w:rFonts w:ascii="Times New Roman" w:hAnsi="Times New Roman" w:cs="Times New Roman"/>
          <w:color w:val="000000"/>
          <w:sz w:val="24"/>
          <w:szCs w:val="24"/>
          <w:shd w:val="clear" w:color="auto" w:fill="FFFFFF"/>
        </w:rPr>
        <w:t xml:space="preserve">становятся </w:t>
      </w:r>
      <w:r w:rsidR="00331634" w:rsidRPr="0071671B">
        <w:rPr>
          <w:rFonts w:ascii="Times New Roman" w:hAnsi="Times New Roman" w:cs="Times New Roman"/>
          <w:color w:val="000000"/>
          <w:sz w:val="24"/>
          <w:szCs w:val="24"/>
          <w:shd w:val="clear" w:color="auto" w:fill="FFFFFF"/>
        </w:rPr>
        <w:t>сотру</w:t>
      </w:r>
      <w:r w:rsidR="005F0779" w:rsidRPr="0071671B">
        <w:rPr>
          <w:rFonts w:ascii="Times New Roman" w:hAnsi="Times New Roman" w:cs="Times New Roman"/>
          <w:color w:val="000000"/>
          <w:sz w:val="24"/>
          <w:szCs w:val="24"/>
          <w:shd w:val="clear" w:color="auto" w:fill="FFFFFF"/>
        </w:rPr>
        <w:t>дниками</w:t>
      </w:r>
      <w:r w:rsidR="00AE55E6" w:rsidRPr="0071671B">
        <w:rPr>
          <w:rFonts w:ascii="Times New Roman" w:hAnsi="Times New Roman" w:cs="Times New Roman"/>
          <w:color w:val="000000"/>
          <w:sz w:val="24"/>
          <w:szCs w:val="24"/>
          <w:shd w:val="clear" w:color="auto" w:fill="FFFFFF"/>
        </w:rPr>
        <w:t xml:space="preserve"> теле</w:t>
      </w:r>
      <w:r w:rsidR="00671F30" w:rsidRPr="0071671B">
        <w:rPr>
          <w:rFonts w:ascii="Times New Roman" w:hAnsi="Times New Roman" w:cs="Times New Roman"/>
          <w:color w:val="000000"/>
          <w:sz w:val="24"/>
          <w:szCs w:val="24"/>
          <w:shd w:val="clear" w:color="auto" w:fill="FFFFFF"/>
        </w:rPr>
        <w:t>радио</w:t>
      </w:r>
      <w:r w:rsidR="008D59FE" w:rsidRPr="0071671B">
        <w:rPr>
          <w:rFonts w:ascii="Times New Roman" w:hAnsi="Times New Roman" w:cs="Times New Roman"/>
          <w:color w:val="000000"/>
          <w:sz w:val="24"/>
          <w:szCs w:val="24"/>
          <w:shd w:val="clear" w:color="auto" w:fill="FFFFFF"/>
        </w:rPr>
        <w:t>компаний, которые подразделяются на три группы:</w:t>
      </w:r>
      <w:r w:rsidR="008D59FE" w:rsidRPr="0071671B">
        <w:rPr>
          <w:rFonts w:ascii="Times New Roman" w:hAnsi="Times New Roman" w:cs="Times New Roman"/>
          <w:color w:val="424242"/>
          <w:sz w:val="24"/>
          <w:szCs w:val="24"/>
          <w:shd w:val="clear" w:color="auto" w:fill="FFFFFF"/>
        </w:rPr>
        <w:t xml:space="preserve">  </w:t>
      </w:r>
      <w:r w:rsidR="008D59FE" w:rsidRPr="0071671B">
        <w:rPr>
          <w:rFonts w:ascii="Times New Roman" w:hAnsi="Times New Roman" w:cs="Times New Roman"/>
          <w:sz w:val="24"/>
          <w:szCs w:val="24"/>
          <w:shd w:val="clear" w:color="auto" w:fill="FFFFFF"/>
        </w:rPr>
        <w:t xml:space="preserve">творческая, техническая и коммерческая. </w:t>
      </w:r>
    </w:p>
    <w:p w:rsidR="00665315" w:rsidRPr="0071671B" w:rsidRDefault="00665315"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Творческая группа создает</w:t>
      </w:r>
      <w:r w:rsidR="00E116AD" w:rsidRPr="0071671B">
        <w:rPr>
          <w:rFonts w:ascii="Times New Roman" w:hAnsi="Times New Roman" w:cs="Times New Roman"/>
          <w:sz w:val="24"/>
          <w:szCs w:val="24"/>
          <w:shd w:val="clear" w:color="auto" w:fill="FFFFFF"/>
        </w:rPr>
        <w:t xml:space="preserve"> программы </w:t>
      </w:r>
      <w:r w:rsidR="00E0178E" w:rsidRPr="0071671B">
        <w:rPr>
          <w:rFonts w:ascii="Times New Roman" w:hAnsi="Times New Roman" w:cs="Times New Roman"/>
          <w:sz w:val="24"/>
          <w:szCs w:val="24"/>
          <w:shd w:val="clear" w:color="auto" w:fill="FFFFFF"/>
        </w:rPr>
        <w:t xml:space="preserve">телевещания </w:t>
      </w:r>
      <w:r w:rsidR="008D59FE" w:rsidRPr="0071671B">
        <w:rPr>
          <w:rFonts w:ascii="Times New Roman" w:hAnsi="Times New Roman" w:cs="Times New Roman"/>
          <w:sz w:val="24"/>
          <w:szCs w:val="24"/>
          <w:shd w:val="clear" w:color="auto" w:fill="FFFFFF"/>
        </w:rPr>
        <w:t>– это группа тележурналистов: автор, режиссер, ведущий</w:t>
      </w:r>
      <w:r w:rsidR="001425D5" w:rsidRPr="0071671B">
        <w:rPr>
          <w:rFonts w:ascii="Times New Roman" w:hAnsi="Times New Roman" w:cs="Times New Roman"/>
          <w:sz w:val="24"/>
          <w:szCs w:val="24"/>
          <w:shd w:val="clear" w:color="auto" w:fill="FFFFFF"/>
        </w:rPr>
        <w:t>, актеры</w:t>
      </w:r>
      <w:r w:rsidR="008D59FE" w:rsidRPr="0071671B">
        <w:rPr>
          <w:rFonts w:ascii="Times New Roman" w:hAnsi="Times New Roman" w:cs="Times New Roman"/>
          <w:sz w:val="24"/>
          <w:szCs w:val="24"/>
          <w:shd w:val="clear" w:color="auto" w:fill="FFFFFF"/>
        </w:rPr>
        <w:t xml:space="preserve"> и могут быть другие. Они работают на определенном тематическом направлении – готовят новостные, художественные, спортивные, развлекательные и другие программы. </w:t>
      </w:r>
    </w:p>
    <w:p w:rsidR="002218EE" w:rsidRPr="0071671B" w:rsidRDefault="00665315"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Техническая группа</w:t>
      </w:r>
      <w:r w:rsidR="008D59FE" w:rsidRPr="0071671B">
        <w:rPr>
          <w:rFonts w:ascii="Times New Roman" w:hAnsi="Times New Roman" w:cs="Times New Roman"/>
          <w:sz w:val="24"/>
          <w:szCs w:val="24"/>
          <w:shd w:val="clear" w:color="auto" w:fill="FFFFFF"/>
        </w:rPr>
        <w:t xml:space="preserve"> –</w:t>
      </w:r>
      <w:r w:rsidR="00E116AD" w:rsidRPr="0071671B">
        <w:rPr>
          <w:rFonts w:ascii="Times New Roman" w:hAnsi="Times New Roman" w:cs="Times New Roman"/>
          <w:sz w:val="24"/>
          <w:szCs w:val="24"/>
          <w:shd w:val="clear" w:color="auto" w:fill="FFFFFF"/>
        </w:rPr>
        <w:t xml:space="preserve"> </w:t>
      </w:r>
      <w:r w:rsidRPr="0071671B">
        <w:rPr>
          <w:rFonts w:ascii="Times New Roman" w:hAnsi="Times New Roman" w:cs="Times New Roman"/>
          <w:sz w:val="24"/>
          <w:szCs w:val="24"/>
          <w:shd w:val="clear" w:color="auto" w:fill="FFFFFF"/>
        </w:rPr>
        <w:t xml:space="preserve">это группа </w:t>
      </w:r>
      <w:r w:rsidR="00E0178E" w:rsidRPr="0071671B">
        <w:rPr>
          <w:rFonts w:ascii="Times New Roman" w:hAnsi="Times New Roman" w:cs="Times New Roman"/>
          <w:sz w:val="24"/>
          <w:szCs w:val="24"/>
          <w:shd w:val="clear" w:color="auto" w:fill="FFFFFF"/>
        </w:rPr>
        <w:t>операторов</w:t>
      </w:r>
      <w:r w:rsidR="008D59FE" w:rsidRPr="0071671B">
        <w:rPr>
          <w:rFonts w:ascii="Times New Roman" w:hAnsi="Times New Roman" w:cs="Times New Roman"/>
          <w:sz w:val="24"/>
          <w:szCs w:val="24"/>
          <w:shd w:val="clear" w:color="auto" w:fill="FFFFFF"/>
        </w:rPr>
        <w:t>.</w:t>
      </w:r>
      <w:r w:rsidR="002218EE" w:rsidRPr="0071671B">
        <w:rPr>
          <w:rFonts w:ascii="Times New Roman" w:hAnsi="Times New Roman" w:cs="Times New Roman"/>
          <w:sz w:val="24"/>
          <w:szCs w:val="24"/>
          <w:shd w:val="clear" w:color="auto" w:fill="FFFFFF"/>
        </w:rPr>
        <w:t xml:space="preserve"> Они</w:t>
      </w:r>
      <w:r w:rsidR="00E0178E" w:rsidRPr="0071671B">
        <w:rPr>
          <w:rFonts w:ascii="Times New Roman" w:hAnsi="Times New Roman" w:cs="Times New Roman"/>
          <w:sz w:val="24"/>
          <w:szCs w:val="24"/>
          <w:shd w:val="clear" w:color="auto" w:fill="FFFFFF"/>
        </w:rPr>
        <w:t xml:space="preserve"> ведут фото и видеосъемку,</w:t>
      </w:r>
      <w:r w:rsidR="002218EE" w:rsidRPr="0071671B">
        <w:rPr>
          <w:rFonts w:ascii="Times New Roman" w:hAnsi="Times New Roman" w:cs="Times New Roman"/>
          <w:sz w:val="24"/>
          <w:szCs w:val="24"/>
          <w:shd w:val="clear" w:color="auto" w:fill="FFFFFF"/>
        </w:rPr>
        <w:t xml:space="preserve"> монтируют</w:t>
      </w:r>
      <w:r w:rsidR="00E0178E" w:rsidRPr="0071671B">
        <w:rPr>
          <w:rFonts w:ascii="Times New Roman" w:hAnsi="Times New Roman" w:cs="Times New Roman"/>
          <w:sz w:val="24"/>
          <w:szCs w:val="24"/>
          <w:shd w:val="clear" w:color="auto" w:fill="FFFFFF"/>
        </w:rPr>
        <w:t xml:space="preserve"> видео.</w:t>
      </w:r>
    </w:p>
    <w:p w:rsidR="001425D5" w:rsidRPr="0071671B" w:rsidRDefault="00E0178E"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Коммерческая группа – это группа дизайнеров. Создают рекламу, афишу программы. </w:t>
      </w:r>
    </w:p>
    <w:p w:rsidR="00D35A0A" w:rsidRPr="0071671B" w:rsidRDefault="008D59FE" w:rsidP="0071671B">
      <w:pPr>
        <w:spacing w:after="0" w:line="360" w:lineRule="auto"/>
        <w:ind w:firstLine="567"/>
        <w:jc w:val="both"/>
        <w:rPr>
          <w:rFonts w:ascii="Times New Roman" w:hAnsi="Times New Roman" w:cs="Times New Roman"/>
          <w:i/>
          <w:iCs/>
          <w:sz w:val="24"/>
          <w:szCs w:val="24"/>
        </w:rPr>
      </w:pPr>
      <w:r w:rsidRPr="0071671B">
        <w:rPr>
          <w:rFonts w:ascii="Times New Roman" w:hAnsi="Times New Roman" w:cs="Times New Roman"/>
          <w:sz w:val="24"/>
          <w:szCs w:val="24"/>
          <w:shd w:val="clear" w:color="auto" w:fill="FFFFFF"/>
        </w:rPr>
        <w:t xml:space="preserve"> </w:t>
      </w:r>
      <w:r w:rsidR="00D35A0A" w:rsidRPr="0071671B">
        <w:rPr>
          <w:rFonts w:ascii="Times New Roman" w:hAnsi="Times New Roman" w:cs="Times New Roman"/>
          <w:sz w:val="24"/>
          <w:szCs w:val="24"/>
          <w:shd w:val="clear" w:color="auto" w:fill="FFFFFF"/>
        </w:rPr>
        <w:t>Каждая телерадиокомпания создает свои продукты каждого дня пребывания в лагере (</w:t>
      </w:r>
      <w:r w:rsidR="008E4BB9" w:rsidRPr="0071671B">
        <w:rPr>
          <w:rFonts w:ascii="Times New Roman" w:hAnsi="Times New Roman" w:cs="Times New Roman"/>
          <w:sz w:val="24"/>
          <w:szCs w:val="24"/>
          <w:shd w:val="clear" w:color="auto" w:fill="FFFFFF"/>
        </w:rPr>
        <w:t xml:space="preserve">создание </w:t>
      </w:r>
      <w:r w:rsidR="00D35A0A" w:rsidRPr="0071671B">
        <w:rPr>
          <w:rFonts w:ascii="Times New Roman" w:hAnsi="Times New Roman" w:cs="Times New Roman"/>
          <w:i/>
          <w:iCs/>
          <w:sz w:val="24"/>
          <w:szCs w:val="24"/>
        </w:rPr>
        <w:t>и</w:t>
      </w:r>
      <w:r w:rsidR="008E4BB9" w:rsidRPr="0071671B">
        <w:rPr>
          <w:rFonts w:ascii="Times New Roman" w:hAnsi="Times New Roman" w:cs="Times New Roman"/>
          <w:i/>
          <w:iCs/>
          <w:sz w:val="24"/>
          <w:szCs w:val="24"/>
        </w:rPr>
        <w:t>нформационных</w:t>
      </w:r>
      <w:r w:rsidR="00D35A0A" w:rsidRPr="0071671B">
        <w:rPr>
          <w:rFonts w:ascii="Times New Roman" w:hAnsi="Times New Roman" w:cs="Times New Roman"/>
          <w:i/>
          <w:iCs/>
          <w:sz w:val="24"/>
          <w:szCs w:val="24"/>
        </w:rPr>
        <w:t xml:space="preserve"> выпуск</w:t>
      </w:r>
      <w:r w:rsidR="008E4BB9" w:rsidRPr="0071671B">
        <w:rPr>
          <w:rFonts w:ascii="Times New Roman" w:hAnsi="Times New Roman" w:cs="Times New Roman"/>
          <w:i/>
          <w:iCs/>
          <w:sz w:val="24"/>
          <w:szCs w:val="24"/>
        </w:rPr>
        <w:t>ов</w:t>
      </w:r>
      <w:r w:rsidR="00D35A0A" w:rsidRPr="0071671B">
        <w:rPr>
          <w:rFonts w:ascii="Times New Roman" w:hAnsi="Times New Roman" w:cs="Times New Roman"/>
          <w:i/>
          <w:iCs/>
          <w:sz w:val="24"/>
          <w:szCs w:val="24"/>
        </w:rPr>
        <w:t xml:space="preserve"> на</w:t>
      </w:r>
      <w:r w:rsidR="00D35A0A" w:rsidRPr="0071671B">
        <w:rPr>
          <w:rFonts w:ascii="Times New Roman" w:hAnsi="Times New Roman" w:cs="Times New Roman"/>
          <w:sz w:val="24"/>
          <w:szCs w:val="24"/>
        </w:rPr>
        <w:t xml:space="preserve"> темы</w:t>
      </w:r>
      <w:r w:rsidR="008E4BB9" w:rsidRPr="0071671B">
        <w:rPr>
          <w:rFonts w:ascii="Times New Roman" w:hAnsi="Times New Roman" w:cs="Times New Roman"/>
          <w:sz w:val="24"/>
          <w:szCs w:val="24"/>
        </w:rPr>
        <w:t xml:space="preserve"> </w:t>
      </w:r>
      <w:r w:rsidR="00D35A0A" w:rsidRPr="0071671B">
        <w:rPr>
          <w:rFonts w:ascii="Times New Roman" w:hAnsi="Times New Roman" w:cs="Times New Roman"/>
          <w:sz w:val="24"/>
          <w:szCs w:val="24"/>
        </w:rPr>
        <w:t>— образование, культура, здравоохранение, социальная сфера, политика, экономика, спорт, погода, реклама</w:t>
      </w:r>
      <w:r w:rsidR="00D35A0A" w:rsidRPr="0071671B">
        <w:rPr>
          <w:rFonts w:ascii="Times New Roman" w:hAnsi="Times New Roman" w:cs="Times New Roman"/>
          <w:i/>
          <w:iCs/>
          <w:sz w:val="24"/>
          <w:szCs w:val="24"/>
        </w:rPr>
        <w:t xml:space="preserve">; создание тематической программы: </w:t>
      </w:r>
      <w:r w:rsidR="00D35A0A" w:rsidRPr="0071671B">
        <w:rPr>
          <w:rFonts w:ascii="Times New Roman" w:hAnsi="Times New Roman" w:cs="Times New Roman"/>
          <w:sz w:val="24"/>
          <w:szCs w:val="24"/>
        </w:rPr>
        <w:t xml:space="preserve">телеобозрение «Уроки искусства», </w:t>
      </w:r>
      <w:r w:rsidR="00FE326D" w:rsidRPr="0071671B">
        <w:rPr>
          <w:rFonts w:ascii="Times New Roman" w:hAnsi="Times New Roman" w:cs="Times New Roman"/>
          <w:sz w:val="24"/>
          <w:szCs w:val="24"/>
        </w:rPr>
        <w:t xml:space="preserve">«Наш стиль», </w:t>
      </w:r>
      <w:r w:rsidR="00D35A0A" w:rsidRPr="0071671B">
        <w:rPr>
          <w:rFonts w:ascii="Times New Roman" w:hAnsi="Times New Roman" w:cs="Times New Roman"/>
          <w:sz w:val="24"/>
          <w:szCs w:val="24"/>
        </w:rPr>
        <w:t>дискуссионный клуб «Вопрос ребром…»</w:t>
      </w:r>
      <w:r w:rsidR="00FE326D" w:rsidRPr="0071671B">
        <w:rPr>
          <w:rFonts w:ascii="Times New Roman" w:hAnsi="Times New Roman" w:cs="Times New Roman"/>
          <w:sz w:val="24"/>
          <w:szCs w:val="24"/>
        </w:rPr>
        <w:t xml:space="preserve"> и другие</w:t>
      </w:r>
      <w:r w:rsidR="00992625" w:rsidRPr="0071671B">
        <w:rPr>
          <w:rFonts w:ascii="Times New Roman" w:hAnsi="Times New Roman" w:cs="Times New Roman"/>
          <w:sz w:val="24"/>
          <w:szCs w:val="24"/>
        </w:rPr>
        <w:t xml:space="preserve">, создание </w:t>
      </w:r>
      <w:r w:rsidR="00992625" w:rsidRPr="0071671B">
        <w:rPr>
          <w:rFonts w:ascii="Times New Roman" w:hAnsi="Times New Roman" w:cs="Times New Roman"/>
          <w:i/>
          <w:sz w:val="24"/>
          <w:szCs w:val="24"/>
        </w:rPr>
        <w:t xml:space="preserve">афиши </w:t>
      </w:r>
      <w:r w:rsidR="00992625" w:rsidRPr="0071671B">
        <w:rPr>
          <w:rFonts w:ascii="Times New Roman" w:hAnsi="Times New Roman" w:cs="Times New Roman"/>
          <w:sz w:val="24"/>
          <w:szCs w:val="24"/>
        </w:rPr>
        <w:t>мероприятия</w:t>
      </w:r>
      <w:r w:rsidR="00FE326D" w:rsidRPr="0071671B">
        <w:rPr>
          <w:rFonts w:ascii="Times New Roman" w:hAnsi="Times New Roman" w:cs="Times New Roman"/>
          <w:sz w:val="24"/>
          <w:szCs w:val="24"/>
        </w:rPr>
        <w:t>).</w:t>
      </w:r>
    </w:p>
    <w:p w:rsidR="009B69D8" w:rsidRPr="0071671B" w:rsidRDefault="00E272C2" w:rsidP="0071671B">
      <w:pPr>
        <w:pStyle w:val="aa"/>
        <w:tabs>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Тем участникам, кто проявил себя наиболее активно</w:t>
      </w:r>
      <w:r w:rsidR="006003DD" w:rsidRPr="0071671B">
        <w:rPr>
          <w:rFonts w:ascii="Times New Roman" w:hAnsi="Times New Roman" w:cs="Times New Roman"/>
          <w:sz w:val="24"/>
          <w:szCs w:val="24"/>
          <w:shd w:val="clear" w:color="auto" w:fill="FFFFFF"/>
        </w:rPr>
        <w:t xml:space="preserve"> на смене</w:t>
      </w:r>
      <w:r w:rsidRPr="0071671B">
        <w:rPr>
          <w:rFonts w:ascii="Times New Roman" w:hAnsi="Times New Roman" w:cs="Times New Roman"/>
          <w:sz w:val="24"/>
          <w:szCs w:val="24"/>
          <w:shd w:val="clear" w:color="auto" w:fill="FFFFFF"/>
        </w:rPr>
        <w:t xml:space="preserve"> – набрал максимальное количество </w:t>
      </w:r>
      <w:r w:rsidR="009F55AE" w:rsidRPr="0071671B">
        <w:rPr>
          <w:rFonts w:ascii="Times New Roman" w:hAnsi="Times New Roman" w:cs="Times New Roman"/>
          <w:sz w:val="24"/>
          <w:szCs w:val="24"/>
          <w:shd w:val="clear" w:color="auto" w:fill="FFFFFF"/>
        </w:rPr>
        <w:t>наград</w:t>
      </w:r>
      <w:r w:rsidRPr="0071671B">
        <w:rPr>
          <w:rFonts w:ascii="Times New Roman" w:hAnsi="Times New Roman" w:cs="Times New Roman"/>
          <w:sz w:val="24"/>
          <w:szCs w:val="24"/>
          <w:shd w:val="clear" w:color="auto" w:fill="FFFFFF"/>
        </w:rPr>
        <w:t xml:space="preserve"> на смене, подарят пам</w:t>
      </w:r>
      <w:r w:rsidR="009F55AE" w:rsidRPr="0071671B">
        <w:rPr>
          <w:rFonts w:ascii="Times New Roman" w:hAnsi="Times New Roman" w:cs="Times New Roman"/>
          <w:sz w:val="24"/>
          <w:szCs w:val="24"/>
          <w:shd w:val="clear" w:color="auto" w:fill="FFFFFF"/>
        </w:rPr>
        <w:t>ятные сувениры – значки</w:t>
      </w:r>
      <w:r w:rsidRPr="0071671B">
        <w:rPr>
          <w:rFonts w:ascii="Times New Roman" w:hAnsi="Times New Roman" w:cs="Times New Roman"/>
          <w:sz w:val="24"/>
          <w:szCs w:val="24"/>
          <w:shd w:val="clear" w:color="auto" w:fill="FFFFFF"/>
        </w:rPr>
        <w:t xml:space="preserve"> с брендингом программы и поместят их фотографии в группе </w:t>
      </w:r>
      <w:r w:rsidR="00AD5D5F" w:rsidRPr="0071671B">
        <w:rPr>
          <w:rFonts w:ascii="Times New Roman" w:hAnsi="Times New Roman" w:cs="Times New Roman"/>
          <w:sz w:val="24"/>
          <w:szCs w:val="24"/>
          <w:shd w:val="clear" w:color="auto" w:fill="FFFFFF"/>
        </w:rPr>
        <w:t xml:space="preserve">ВКонтакте </w:t>
      </w:r>
      <w:r w:rsidRPr="0071671B">
        <w:rPr>
          <w:rFonts w:ascii="Times New Roman" w:hAnsi="Times New Roman" w:cs="Times New Roman"/>
          <w:sz w:val="24"/>
          <w:szCs w:val="24"/>
          <w:shd w:val="clear" w:color="auto" w:fill="FFFFFF"/>
        </w:rPr>
        <w:t>сообщества детского оздоровительного лагеря.</w:t>
      </w:r>
    </w:p>
    <w:p w:rsidR="00802106" w:rsidRPr="0071671B" w:rsidRDefault="00716B5D"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На итоговой линейке</w:t>
      </w:r>
      <w:r w:rsidR="00802106" w:rsidRPr="0071671B">
        <w:rPr>
          <w:rFonts w:ascii="Times New Roman" w:hAnsi="Times New Roman" w:cs="Times New Roman"/>
          <w:sz w:val="24"/>
          <w:szCs w:val="24"/>
        </w:rPr>
        <w:t xml:space="preserve"> </w:t>
      </w:r>
      <w:r w:rsidR="00FB4B28" w:rsidRPr="0071671B">
        <w:rPr>
          <w:rFonts w:ascii="Times New Roman" w:hAnsi="Times New Roman" w:cs="Times New Roman"/>
          <w:sz w:val="24"/>
          <w:szCs w:val="24"/>
        </w:rPr>
        <w:t>пройдет</w:t>
      </w:r>
      <w:r w:rsidR="00802106" w:rsidRPr="0071671B">
        <w:rPr>
          <w:rFonts w:ascii="Times New Roman" w:hAnsi="Times New Roman" w:cs="Times New Roman"/>
          <w:sz w:val="24"/>
          <w:szCs w:val="24"/>
        </w:rPr>
        <w:t xml:space="preserve"> награждение</w:t>
      </w:r>
      <w:r w:rsidR="00FB4B28" w:rsidRPr="0071671B">
        <w:rPr>
          <w:rFonts w:ascii="Times New Roman" w:hAnsi="Times New Roman" w:cs="Times New Roman"/>
          <w:sz w:val="24"/>
          <w:szCs w:val="24"/>
        </w:rPr>
        <w:t xml:space="preserve"> как телерадиокомпаний</w:t>
      </w:r>
      <w:r w:rsidR="00802106" w:rsidRPr="0071671B">
        <w:rPr>
          <w:rFonts w:ascii="Times New Roman" w:hAnsi="Times New Roman" w:cs="Times New Roman"/>
          <w:sz w:val="24"/>
          <w:szCs w:val="24"/>
        </w:rPr>
        <w:t xml:space="preserve">, так и наиболее активных участников личного первенства. Победители получают медали, дипломы, грамоты, призы. </w:t>
      </w:r>
    </w:p>
    <w:p w:rsidR="002D0DF3" w:rsidRPr="0071671B" w:rsidRDefault="002D0DF3"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b/>
          <w:sz w:val="24"/>
          <w:szCs w:val="24"/>
        </w:rPr>
        <w:lastRenderedPageBreak/>
        <w:t>Организационная структура лагеря</w:t>
      </w:r>
      <w:r w:rsidRPr="0071671B">
        <w:rPr>
          <w:rFonts w:ascii="Times New Roman" w:hAnsi="Times New Roman" w:cs="Times New Roman"/>
          <w:sz w:val="24"/>
          <w:szCs w:val="24"/>
        </w:rPr>
        <w:t>:</w:t>
      </w:r>
    </w:p>
    <w:p w:rsidR="002D0DF3" w:rsidRPr="0071671B" w:rsidRDefault="002D0DF3"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Генеральный директор телевизион</w:t>
      </w:r>
      <w:r w:rsidR="005247B1" w:rsidRPr="0071671B">
        <w:rPr>
          <w:rFonts w:ascii="Times New Roman" w:hAnsi="Times New Roman" w:cs="Times New Roman"/>
          <w:sz w:val="24"/>
          <w:szCs w:val="24"/>
          <w:shd w:val="clear" w:color="auto" w:fill="FFFFFF"/>
        </w:rPr>
        <w:t>ного технического центра «Чайка</w:t>
      </w:r>
      <w:r w:rsidRPr="0071671B">
        <w:rPr>
          <w:rFonts w:ascii="Times New Roman" w:hAnsi="Times New Roman" w:cs="Times New Roman"/>
          <w:sz w:val="24"/>
          <w:szCs w:val="24"/>
          <w:shd w:val="clear" w:color="auto" w:fill="FFFFFF"/>
        </w:rPr>
        <w:t>» –</w:t>
      </w:r>
      <w:r w:rsidR="00064AA9" w:rsidRPr="0071671B">
        <w:rPr>
          <w:rFonts w:ascii="Times New Roman" w:hAnsi="Times New Roman" w:cs="Times New Roman"/>
          <w:sz w:val="24"/>
          <w:szCs w:val="24"/>
          <w:shd w:val="clear" w:color="auto" w:fill="FFFFFF"/>
        </w:rPr>
        <w:t xml:space="preserve"> </w:t>
      </w:r>
      <w:r w:rsidRPr="0071671B">
        <w:rPr>
          <w:rFonts w:ascii="Times New Roman" w:hAnsi="Times New Roman" w:cs="Times New Roman"/>
          <w:sz w:val="24"/>
          <w:szCs w:val="24"/>
          <w:shd w:val="clear" w:color="auto" w:fill="FFFFFF"/>
        </w:rPr>
        <w:t>начальник детского оздоровительного лагеря.</w:t>
      </w:r>
    </w:p>
    <w:p w:rsidR="002D0DF3" w:rsidRPr="0071671B" w:rsidRDefault="005247B1"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Главный редактор – заместитель</w:t>
      </w:r>
      <w:r w:rsidR="002D0DF3" w:rsidRPr="0071671B">
        <w:rPr>
          <w:rFonts w:ascii="Times New Roman" w:hAnsi="Times New Roman" w:cs="Times New Roman"/>
          <w:sz w:val="24"/>
          <w:szCs w:val="24"/>
          <w:shd w:val="clear" w:color="auto" w:fill="FFFFFF"/>
        </w:rPr>
        <w:t xml:space="preserve"> начальника</w:t>
      </w:r>
      <w:r w:rsidRPr="0071671B">
        <w:rPr>
          <w:rFonts w:ascii="Times New Roman" w:hAnsi="Times New Roman" w:cs="Times New Roman"/>
          <w:sz w:val="24"/>
          <w:szCs w:val="24"/>
          <w:shd w:val="clear" w:color="auto" w:fill="FFFFFF"/>
        </w:rPr>
        <w:t xml:space="preserve"> лагеря</w:t>
      </w:r>
      <w:r w:rsidR="002D0DF3" w:rsidRPr="0071671B">
        <w:rPr>
          <w:rFonts w:ascii="Times New Roman" w:hAnsi="Times New Roman" w:cs="Times New Roman"/>
          <w:sz w:val="24"/>
          <w:szCs w:val="24"/>
          <w:shd w:val="clear" w:color="auto" w:fill="FFFFFF"/>
        </w:rPr>
        <w:t xml:space="preserve"> по воспитательной работе. </w:t>
      </w:r>
    </w:p>
    <w:p w:rsidR="002D0DF3" w:rsidRPr="0071671B" w:rsidRDefault="002D0DF3"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Главный продюсер – педагог-организатор.</w:t>
      </w:r>
    </w:p>
    <w:p w:rsidR="002D0DF3" w:rsidRPr="0071671B" w:rsidRDefault="002D0DF3"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Д</w:t>
      </w:r>
      <w:r w:rsidR="000E71CA" w:rsidRPr="0071671B">
        <w:rPr>
          <w:rFonts w:ascii="Times New Roman" w:hAnsi="Times New Roman" w:cs="Times New Roman"/>
          <w:sz w:val="24"/>
          <w:szCs w:val="24"/>
          <w:shd w:val="clear" w:color="auto" w:fill="FFFFFF"/>
        </w:rPr>
        <w:t>иректор</w:t>
      </w:r>
      <w:r w:rsidR="00963057" w:rsidRPr="0071671B">
        <w:rPr>
          <w:rFonts w:ascii="Times New Roman" w:hAnsi="Times New Roman" w:cs="Times New Roman"/>
          <w:sz w:val="24"/>
          <w:szCs w:val="24"/>
          <w:shd w:val="clear" w:color="auto" w:fill="FFFFFF"/>
        </w:rPr>
        <w:t>а</w:t>
      </w:r>
      <w:r w:rsidR="000E71CA" w:rsidRPr="0071671B">
        <w:rPr>
          <w:rFonts w:ascii="Times New Roman" w:hAnsi="Times New Roman" w:cs="Times New Roman"/>
          <w:sz w:val="24"/>
          <w:szCs w:val="24"/>
          <w:shd w:val="clear" w:color="auto" w:fill="FFFFFF"/>
        </w:rPr>
        <w:t xml:space="preserve"> </w:t>
      </w:r>
      <w:r w:rsidR="00963057" w:rsidRPr="0071671B">
        <w:rPr>
          <w:rFonts w:ascii="Times New Roman" w:hAnsi="Times New Roman" w:cs="Times New Roman"/>
          <w:sz w:val="24"/>
          <w:szCs w:val="24"/>
          <w:shd w:val="clear" w:color="auto" w:fill="FFFFFF"/>
        </w:rPr>
        <w:t>телерадиокомпаний</w:t>
      </w:r>
      <w:r w:rsidRPr="0071671B">
        <w:rPr>
          <w:rFonts w:ascii="Times New Roman" w:hAnsi="Times New Roman" w:cs="Times New Roman"/>
          <w:sz w:val="24"/>
          <w:szCs w:val="24"/>
          <w:shd w:val="clear" w:color="auto" w:fill="FFFFFF"/>
        </w:rPr>
        <w:t xml:space="preserve"> – </w:t>
      </w:r>
      <w:r w:rsidR="00963057" w:rsidRPr="0071671B">
        <w:rPr>
          <w:rFonts w:ascii="Times New Roman" w:hAnsi="Times New Roman" w:cs="Times New Roman"/>
          <w:sz w:val="24"/>
          <w:szCs w:val="24"/>
          <w:shd w:val="clear" w:color="auto" w:fill="FFFFFF"/>
        </w:rPr>
        <w:t>воспитатели.</w:t>
      </w:r>
    </w:p>
    <w:p w:rsidR="002D0DF3" w:rsidRPr="0071671B" w:rsidRDefault="002D0DF3"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С</w:t>
      </w:r>
      <w:r w:rsidR="000E71CA" w:rsidRPr="0071671B">
        <w:rPr>
          <w:rFonts w:ascii="Times New Roman" w:hAnsi="Times New Roman" w:cs="Times New Roman"/>
          <w:sz w:val="24"/>
          <w:szCs w:val="24"/>
          <w:shd w:val="clear" w:color="auto" w:fill="FFFFFF"/>
        </w:rPr>
        <w:t>ценаристы –</w:t>
      </w:r>
      <w:r w:rsidRPr="0071671B">
        <w:rPr>
          <w:rFonts w:ascii="Times New Roman" w:hAnsi="Times New Roman" w:cs="Times New Roman"/>
          <w:sz w:val="24"/>
          <w:szCs w:val="24"/>
          <w:shd w:val="clear" w:color="auto" w:fill="FFFFFF"/>
        </w:rPr>
        <w:t xml:space="preserve"> </w:t>
      </w:r>
      <w:r w:rsidR="000E71CA" w:rsidRPr="0071671B">
        <w:rPr>
          <w:rFonts w:ascii="Times New Roman" w:hAnsi="Times New Roman" w:cs="Times New Roman"/>
          <w:sz w:val="24"/>
          <w:szCs w:val="24"/>
          <w:shd w:val="clear" w:color="auto" w:fill="FFFFFF"/>
        </w:rPr>
        <w:t>вожатые.</w:t>
      </w:r>
    </w:p>
    <w:p w:rsidR="002D0DF3" w:rsidRPr="0071671B" w:rsidRDefault="006B22CF"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Режиссёр – командир отряда.</w:t>
      </w:r>
      <w:r w:rsidR="000E71CA" w:rsidRPr="0071671B">
        <w:rPr>
          <w:rFonts w:ascii="Times New Roman" w:hAnsi="Times New Roman" w:cs="Times New Roman"/>
          <w:sz w:val="24"/>
          <w:szCs w:val="24"/>
          <w:shd w:val="clear" w:color="auto" w:fill="FFFFFF"/>
        </w:rPr>
        <w:t xml:space="preserve"> </w:t>
      </w:r>
    </w:p>
    <w:p w:rsidR="002D0DF3" w:rsidRPr="0071671B" w:rsidRDefault="002D0DF3"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П</w:t>
      </w:r>
      <w:r w:rsidR="000E71CA" w:rsidRPr="0071671B">
        <w:rPr>
          <w:rFonts w:ascii="Times New Roman" w:hAnsi="Times New Roman" w:cs="Times New Roman"/>
          <w:sz w:val="24"/>
          <w:szCs w:val="24"/>
          <w:shd w:val="clear" w:color="auto" w:fill="FFFFFF"/>
        </w:rPr>
        <w:t>родюсер</w:t>
      </w:r>
      <w:r w:rsidR="006B22CF" w:rsidRPr="0071671B">
        <w:rPr>
          <w:rFonts w:ascii="Times New Roman" w:hAnsi="Times New Roman" w:cs="Times New Roman"/>
          <w:sz w:val="24"/>
          <w:szCs w:val="24"/>
          <w:shd w:val="clear" w:color="auto" w:fill="FFFFFF"/>
        </w:rPr>
        <w:t xml:space="preserve"> </w:t>
      </w:r>
      <w:r w:rsidR="000E71CA" w:rsidRPr="0071671B">
        <w:rPr>
          <w:rFonts w:ascii="Times New Roman" w:hAnsi="Times New Roman" w:cs="Times New Roman"/>
          <w:sz w:val="24"/>
          <w:szCs w:val="24"/>
          <w:shd w:val="clear" w:color="auto" w:fill="FFFFFF"/>
        </w:rPr>
        <w:t>– лидер творческого совета</w:t>
      </w:r>
      <w:r w:rsidRPr="0071671B">
        <w:rPr>
          <w:rFonts w:ascii="Times New Roman" w:hAnsi="Times New Roman" w:cs="Times New Roman"/>
          <w:sz w:val="24"/>
          <w:szCs w:val="24"/>
          <w:shd w:val="clear" w:color="auto" w:fill="FFFFFF"/>
        </w:rPr>
        <w:t>.</w:t>
      </w:r>
    </w:p>
    <w:p w:rsidR="002D0DF3" w:rsidRPr="0071671B" w:rsidRDefault="00AE62C6"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Р</w:t>
      </w:r>
      <w:r w:rsidR="000E71CA" w:rsidRPr="0071671B">
        <w:rPr>
          <w:rFonts w:ascii="Times New Roman" w:hAnsi="Times New Roman" w:cs="Times New Roman"/>
          <w:sz w:val="24"/>
          <w:szCs w:val="24"/>
          <w:shd w:val="clear" w:color="auto" w:fill="FFFFFF"/>
        </w:rPr>
        <w:t xml:space="preserve">едактор – лидер пресс-центра. </w:t>
      </w:r>
    </w:p>
    <w:p w:rsidR="00C03AF1" w:rsidRPr="0071671B" w:rsidRDefault="00C03AF1"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Дети – сотрудники телерадиокомпаний.</w:t>
      </w:r>
    </w:p>
    <w:p w:rsidR="00123B97" w:rsidRPr="0071671B" w:rsidRDefault="006B22CF" w:rsidP="0071671B">
      <w:pPr>
        <w:spacing w:after="0" w:line="360" w:lineRule="auto"/>
        <w:ind w:firstLine="360"/>
        <w:jc w:val="both"/>
        <w:rPr>
          <w:rFonts w:ascii="Times New Roman" w:hAnsi="Times New Roman" w:cs="Times New Roman"/>
          <w:sz w:val="24"/>
          <w:szCs w:val="24"/>
        </w:rPr>
      </w:pPr>
      <w:r w:rsidRPr="0071671B">
        <w:rPr>
          <w:rFonts w:ascii="Times New Roman" w:hAnsi="Times New Roman" w:cs="Times New Roman"/>
          <w:sz w:val="24"/>
          <w:szCs w:val="24"/>
        </w:rPr>
        <w:t>Стратегию участия в деле телерадиокомпании организуют директора и сценаристы.</w:t>
      </w:r>
      <w:r w:rsidR="00483806" w:rsidRPr="0071671B">
        <w:rPr>
          <w:rFonts w:ascii="Times New Roman" w:hAnsi="Times New Roman" w:cs="Times New Roman"/>
          <w:sz w:val="24"/>
          <w:szCs w:val="24"/>
        </w:rPr>
        <w:t xml:space="preserve"> </w:t>
      </w:r>
      <w:r w:rsidRPr="0071671B">
        <w:rPr>
          <w:rFonts w:ascii="Times New Roman" w:hAnsi="Times New Roman" w:cs="Times New Roman"/>
          <w:sz w:val="24"/>
          <w:szCs w:val="24"/>
        </w:rPr>
        <w:t>Каждая телерадиокомпания создает свою систему жизнедеятельности, утверждает символику, выпускает видеоролик или  фотоотчет, где отражает жизнь телерадиокомпании каждый день.</w:t>
      </w:r>
      <w:r w:rsidR="00003B94" w:rsidRPr="0071671B">
        <w:rPr>
          <w:rFonts w:ascii="Times New Roman" w:hAnsi="Times New Roman" w:cs="Times New Roman"/>
          <w:sz w:val="24"/>
          <w:szCs w:val="24"/>
        </w:rPr>
        <w:t xml:space="preserve"> Вся информация об условиях участия в том или ином деле представлена на информационном стенде. Стенд выполнен в виде фотоленты, где центром является видеокамера. Каждый день смены – это один из кадров о жизнедеятельности детей в лагере. </w:t>
      </w:r>
      <w:r w:rsidR="00123B97" w:rsidRPr="0071671B">
        <w:rPr>
          <w:rFonts w:ascii="Times New Roman" w:hAnsi="Times New Roman" w:cs="Times New Roman"/>
          <w:sz w:val="24"/>
          <w:szCs w:val="24"/>
        </w:rPr>
        <w:t>В течени</w:t>
      </w:r>
      <w:r w:rsidR="00064AA9" w:rsidRPr="0071671B">
        <w:rPr>
          <w:rFonts w:ascii="Times New Roman" w:hAnsi="Times New Roman" w:cs="Times New Roman"/>
          <w:sz w:val="24"/>
          <w:szCs w:val="24"/>
        </w:rPr>
        <w:t>и</w:t>
      </w:r>
      <w:r w:rsidR="00123B97" w:rsidRPr="0071671B">
        <w:rPr>
          <w:rFonts w:ascii="Times New Roman" w:hAnsi="Times New Roman" w:cs="Times New Roman"/>
          <w:sz w:val="24"/>
          <w:szCs w:val="24"/>
        </w:rPr>
        <w:t xml:space="preserve"> 14 дней смены в лагере ребята будут рассказывать в своих короткометражных видеосюжетах, журнальных статьях о своих увлечениях, победах и разочарованиях, о заботливых воспитателях и вожатых, спортивной жизни в лагере, вкусном питании, детских мечтах, героях дня и многом другом о жизни в лагере. Участникам смены ежедневно выдается творческое поручение на заданную тематику (собрать фотографии по теме, придумать сказку или рассказ, написать краткий очерк, отснять и смонтировать видеосюжет). Дети и подростки попробуют себя в роли актера, видеооператора, фотографа, редактора, режиссера. </w:t>
      </w:r>
    </w:p>
    <w:p w:rsidR="006B22CF" w:rsidRPr="0071671B" w:rsidRDefault="006B22C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Ключевым мероприятием смены станет создание одного видеофильма «В кадре событий»,</w:t>
      </w:r>
      <w:r w:rsidR="00483806" w:rsidRPr="0071671B">
        <w:rPr>
          <w:rFonts w:ascii="Times New Roman" w:hAnsi="Times New Roman" w:cs="Times New Roman"/>
          <w:sz w:val="24"/>
          <w:szCs w:val="24"/>
        </w:rPr>
        <w:t xml:space="preserve"> смонтированного из </w:t>
      </w:r>
      <w:r w:rsidR="00123B97" w:rsidRPr="0071671B">
        <w:rPr>
          <w:rFonts w:ascii="Times New Roman" w:hAnsi="Times New Roman" w:cs="Times New Roman"/>
          <w:sz w:val="24"/>
          <w:szCs w:val="24"/>
        </w:rPr>
        <w:t xml:space="preserve">14 кадров (количества дней пребывания детей в лагере), </w:t>
      </w:r>
      <w:r w:rsidRPr="0071671B">
        <w:rPr>
          <w:rFonts w:ascii="Times New Roman" w:hAnsi="Times New Roman" w:cs="Times New Roman"/>
          <w:sz w:val="24"/>
          <w:szCs w:val="24"/>
        </w:rPr>
        <w:t xml:space="preserve">посвященного жизни замечательных детей детского оздоровительного лагеря «Чайка». </w:t>
      </w:r>
    </w:p>
    <w:p w:rsidR="00F67863" w:rsidRPr="0071671B" w:rsidRDefault="00F67863" w:rsidP="0071671B">
      <w:pPr>
        <w:spacing w:after="0" w:line="360" w:lineRule="auto"/>
        <w:jc w:val="both"/>
        <w:rPr>
          <w:rFonts w:ascii="Times New Roman" w:hAnsi="Times New Roman" w:cs="Times New Roman"/>
          <w:sz w:val="24"/>
          <w:szCs w:val="24"/>
        </w:rPr>
      </w:pPr>
    </w:p>
    <w:p w:rsidR="00923A9F" w:rsidRPr="0071671B" w:rsidRDefault="00746EF1" w:rsidP="0071671B">
      <w:pPr>
        <w:tabs>
          <w:tab w:val="left" w:pos="1134"/>
        </w:tabs>
        <w:spacing w:after="0" w:line="360" w:lineRule="auto"/>
        <w:jc w:val="center"/>
        <w:rPr>
          <w:rFonts w:ascii="Times New Roman" w:eastAsia="Times New Roman" w:hAnsi="Times New Roman" w:cs="Times New Roman"/>
          <w:b/>
          <w:bCs/>
          <w:sz w:val="24"/>
          <w:szCs w:val="24"/>
        </w:rPr>
      </w:pPr>
      <w:r w:rsidRPr="0071671B">
        <w:rPr>
          <w:rFonts w:ascii="Times New Roman" w:eastAsia="Times New Roman" w:hAnsi="Times New Roman" w:cs="Times New Roman"/>
          <w:b/>
          <w:bCs/>
          <w:sz w:val="24"/>
          <w:szCs w:val="24"/>
        </w:rPr>
        <w:t>4.8. </w:t>
      </w:r>
      <w:r w:rsidR="00771E53" w:rsidRPr="0071671B">
        <w:rPr>
          <w:rFonts w:ascii="Times New Roman" w:eastAsia="Times New Roman" w:hAnsi="Times New Roman" w:cs="Times New Roman"/>
          <w:b/>
          <w:bCs/>
          <w:sz w:val="24"/>
          <w:szCs w:val="24"/>
        </w:rPr>
        <w:t>СИСТЕМА МОТИВАЦИИ И СТИМУЛИРОВАНИЯ УЧАСТНИКОВ ПРОГРАММЫ</w:t>
      </w:r>
    </w:p>
    <w:p w:rsidR="00926788" w:rsidRPr="0071671B" w:rsidRDefault="00926788"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Ежедневно подводятся итоги деятельности отрядов с вручением наград отличившимся </w:t>
      </w:r>
      <w:r w:rsidR="00041AFB" w:rsidRPr="0071671B">
        <w:rPr>
          <w:rFonts w:ascii="Times New Roman" w:hAnsi="Times New Roman" w:cs="Times New Roman"/>
          <w:sz w:val="24"/>
          <w:szCs w:val="24"/>
        </w:rPr>
        <w:t>участникам телерадиокомпаний</w:t>
      </w:r>
      <w:r w:rsidRPr="0071671B">
        <w:rPr>
          <w:rFonts w:ascii="Times New Roman" w:hAnsi="Times New Roman" w:cs="Times New Roman"/>
          <w:sz w:val="24"/>
          <w:szCs w:val="24"/>
        </w:rPr>
        <w:t xml:space="preserve">. </w:t>
      </w:r>
    </w:p>
    <w:p w:rsidR="008E60D3" w:rsidRPr="0071671B" w:rsidRDefault="00926788"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За победу в различных делах </w:t>
      </w:r>
      <w:r w:rsidR="00041AFB" w:rsidRPr="0071671B">
        <w:rPr>
          <w:rFonts w:ascii="Times New Roman" w:hAnsi="Times New Roman" w:cs="Times New Roman"/>
          <w:sz w:val="24"/>
          <w:szCs w:val="24"/>
        </w:rPr>
        <w:t>телерадиокомпания</w:t>
      </w:r>
      <w:r w:rsidRPr="0071671B">
        <w:rPr>
          <w:rFonts w:ascii="Times New Roman" w:hAnsi="Times New Roman" w:cs="Times New Roman"/>
          <w:sz w:val="24"/>
          <w:szCs w:val="24"/>
        </w:rPr>
        <w:t xml:space="preserve"> может по</w:t>
      </w:r>
      <w:r w:rsidR="00041AFB" w:rsidRPr="0071671B">
        <w:rPr>
          <w:rFonts w:ascii="Times New Roman" w:hAnsi="Times New Roman" w:cs="Times New Roman"/>
          <w:sz w:val="24"/>
          <w:szCs w:val="24"/>
        </w:rPr>
        <w:t>лучить</w:t>
      </w:r>
      <w:r w:rsidR="008E60D3" w:rsidRPr="0071671B">
        <w:rPr>
          <w:rFonts w:ascii="Times New Roman" w:hAnsi="Times New Roman" w:cs="Times New Roman"/>
          <w:sz w:val="24"/>
          <w:szCs w:val="24"/>
        </w:rPr>
        <w:t>:</w:t>
      </w:r>
    </w:p>
    <w:p w:rsidR="008E60D3" w:rsidRPr="0071671B" w:rsidRDefault="008E60D3"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премию «Тефи» – за лучшую актерскую роль;</w:t>
      </w:r>
    </w:p>
    <w:p w:rsidR="008E60D3" w:rsidRPr="0071671B" w:rsidRDefault="008E60D3"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w:t>
      </w:r>
      <w:r w:rsidR="00CB24F9" w:rsidRPr="0071671B">
        <w:rPr>
          <w:rFonts w:ascii="Times New Roman" w:hAnsi="Times New Roman" w:cs="Times New Roman"/>
          <w:sz w:val="24"/>
          <w:szCs w:val="24"/>
        </w:rPr>
        <w:t xml:space="preserve"> премия</w:t>
      </w:r>
      <w:r w:rsidRPr="0071671B">
        <w:rPr>
          <w:rFonts w:ascii="Times New Roman" w:hAnsi="Times New Roman" w:cs="Times New Roman"/>
          <w:sz w:val="24"/>
          <w:szCs w:val="24"/>
        </w:rPr>
        <w:t xml:space="preserve"> «Медиабренд» за лучший </w:t>
      </w:r>
      <w:r w:rsidR="00740EAC" w:rsidRPr="0071671B">
        <w:rPr>
          <w:rFonts w:ascii="Times New Roman" w:hAnsi="Times New Roman" w:cs="Times New Roman"/>
          <w:sz w:val="24"/>
          <w:szCs w:val="24"/>
        </w:rPr>
        <w:t>бре</w:t>
      </w:r>
      <w:r w:rsidRPr="0071671B">
        <w:rPr>
          <w:rFonts w:ascii="Times New Roman" w:hAnsi="Times New Roman" w:cs="Times New Roman"/>
          <w:sz w:val="24"/>
          <w:szCs w:val="24"/>
        </w:rPr>
        <w:t>ндинг (оформление) программы;</w:t>
      </w:r>
    </w:p>
    <w:p w:rsidR="00CB24F9" w:rsidRPr="0071671B" w:rsidRDefault="00CB24F9"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премия «Золотое перо» за лучшую статью;</w:t>
      </w:r>
    </w:p>
    <w:p w:rsidR="00CB24F9" w:rsidRPr="0071671B" w:rsidRDefault="00CB24F9"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премия «</w:t>
      </w:r>
      <w:r w:rsidR="005D47C2" w:rsidRPr="0071671B">
        <w:rPr>
          <w:rFonts w:ascii="Times New Roman" w:hAnsi="Times New Roman" w:cs="Times New Roman"/>
          <w:sz w:val="24"/>
          <w:szCs w:val="24"/>
        </w:rPr>
        <w:t>Лучший фотограф</w:t>
      </w:r>
      <w:r w:rsidRPr="0071671B">
        <w:rPr>
          <w:rFonts w:ascii="Times New Roman" w:hAnsi="Times New Roman" w:cs="Times New Roman"/>
          <w:sz w:val="24"/>
          <w:szCs w:val="24"/>
        </w:rPr>
        <w:t>»</w:t>
      </w:r>
      <w:r w:rsidR="00462B4B" w:rsidRPr="0071671B">
        <w:rPr>
          <w:rFonts w:ascii="Times New Roman" w:hAnsi="Times New Roman" w:cs="Times New Roman"/>
          <w:sz w:val="24"/>
          <w:szCs w:val="24"/>
        </w:rPr>
        <w:t xml:space="preserve"> за лучший фотокадр;</w:t>
      </w:r>
    </w:p>
    <w:p w:rsidR="00462B4B" w:rsidRPr="0071671B" w:rsidRDefault="00462B4B"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lastRenderedPageBreak/>
        <w:t>– премия «Детское радио» за лучшую</w:t>
      </w:r>
      <w:r w:rsidR="00000996" w:rsidRPr="0071671B">
        <w:rPr>
          <w:rFonts w:ascii="Times New Roman" w:hAnsi="Times New Roman" w:cs="Times New Roman"/>
          <w:sz w:val="24"/>
          <w:szCs w:val="24"/>
        </w:rPr>
        <w:t xml:space="preserve"> радиопередачу;</w:t>
      </w:r>
    </w:p>
    <w:p w:rsidR="00926788" w:rsidRPr="0071671B" w:rsidRDefault="005D47C2"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премия «</w:t>
      </w:r>
      <w:r w:rsidR="00615223" w:rsidRPr="0071671B">
        <w:rPr>
          <w:rFonts w:ascii="Times New Roman" w:hAnsi="Times New Roman" w:cs="Times New Roman"/>
          <w:sz w:val="24"/>
          <w:szCs w:val="24"/>
        </w:rPr>
        <w:t>Цифровой прорыв</w:t>
      </w:r>
      <w:r w:rsidRPr="0071671B">
        <w:rPr>
          <w:rFonts w:ascii="Times New Roman" w:hAnsi="Times New Roman" w:cs="Times New Roman"/>
          <w:sz w:val="24"/>
          <w:szCs w:val="24"/>
        </w:rPr>
        <w:t>»</w:t>
      </w:r>
      <w:r w:rsidR="00CF1514" w:rsidRPr="0071671B">
        <w:rPr>
          <w:rFonts w:ascii="Times New Roman" w:hAnsi="Times New Roman" w:cs="Times New Roman"/>
          <w:sz w:val="24"/>
          <w:szCs w:val="24"/>
        </w:rPr>
        <w:t xml:space="preserve"> - за особые заслуги</w:t>
      </w:r>
      <w:r w:rsidR="00926788" w:rsidRPr="0071671B">
        <w:rPr>
          <w:rFonts w:ascii="Times New Roman" w:hAnsi="Times New Roman" w:cs="Times New Roman"/>
          <w:sz w:val="24"/>
          <w:szCs w:val="24"/>
        </w:rPr>
        <w:t>.</w:t>
      </w:r>
    </w:p>
    <w:p w:rsidR="00926788" w:rsidRPr="0071671B" w:rsidRDefault="00000996"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Задача каждой телерадиокомпании </w:t>
      </w:r>
      <w:r w:rsidR="00926788" w:rsidRPr="0071671B">
        <w:rPr>
          <w:rFonts w:ascii="Times New Roman" w:hAnsi="Times New Roman" w:cs="Times New Roman"/>
          <w:sz w:val="24"/>
          <w:szCs w:val="24"/>
        </w:rPr>
        <w:t xml:space="preserve">– собрать как можно больше </w:t>
      </w:r>
      <w:r w:rsidRPr="0071671B">
        <w:rPr>
          <w:rFonts w:ascii="Times New Roman" w:hAnsi="Times New Roman" w:cs="Times New Roman"/>
          <w:sz w:val="24"/>
          <w:szCs w:val="24"/>
        </w:rPr>
        <w:t xml:space="preserve">премий, что поможет выявить лучшую телерадиокомпанию и даст ей право получить </w:t>
      </w:r>
      <w:r w:rsidR="00DC360A" w:rsidRPr="0071671B">
        <w:rPr>
          <w:rFonts w:ascii="Times New Roman" w:hAnsi="Times New Roman" w:cs="Times New Roman"/>
          <w:sz w:val="24"/>
          <w:szCs w:val="24"/>
        </w:rPr>
        <w:t xml:space="preserve">премию </w:t>
      </w:r>
      <w:r w:rsidRPr="0071671B">
        <w:rPr>
          <w:rFonts w:ascii="Times New Roman" w:hAnsi="Times New Roman" w:cs="Times New Roman"/>
          <w:sz w:val="24"/>
          <w:szCs w:val="24"/>
        </w:rPr>
        <w:t>«Золотой Оскар».</w:t>
      </w:r>
    </w:p>
    <w:p w:rsidR="00DC360A" w:rsidRPr="0071671B" w:rsidRDefault="00926788" w:rsidP="0071671B">
      <w:pPr>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sz w:val="24"/>
          <w:szCs w:val="24"/>
        </w:rPr>
        <w:t xml:space="preserve">Для индивидуальной системы роста разработаны свои знаки успеха. </w:t>
      </w:r>
      <w:r w:rsidR="00DC360A" w:rsidRPr="0071671B">
        <w:rPr>
          <w:rFonts w:ascii="Times New Roman" w:eastAsia="Times New Roman" w:hAnsi="Times New Roman" w:cs="Times New Roman"/>
          <w:color w:val="000000"/>
          <w:sz w:val="24"/>
          <w:szCs w:val="24"/>
        </w:rPr>
        <w:t xml:space="preserve">Вожатые совместно с воспитателями будут награждать активных участников смены «айкичами» </w:t>
      </w:r>
      <w:r w:rsidR="00DC360A" w:rsidRPr="0071671B">
        <w:rPr>
          <w:rFonts w:ascii="Times New Roman" w:hAnsi="Times New Roman" w:cs="Times New Roman"/>
          <w:color w:val="000000"/>
          <w:sz w:val="24"/>
          <w:szCs w:val="24"/>
          <w:shd w:val="clear" w:color="auto" w:fill="FFFFFF"/>
        </w:rPr>
        <w:t>(знаками отличия)</w:t>
      </w:r>
      <w:r w:rsidR="00DC360A" w:rsidRPr="0071671B">
        <w:rPr>
          <w:rFonts w:ascii="Times New Roman" w:eastAsia="Times New Roman" w:hAnsi="Times New Roman" w:cs="Times New Roman"/>
          <w:color w:val="000000"/>
          <w:sz w:val="24"/>
          <w:szCs w:val="24"/>
        </w:rPr>
        <w:t xml:space="preserve">. «Айкичи» являются денежной эквивалентной ДОЛ «Чайка».  </w:t>
      </w:r>
    </w:p>
    <w:p w:rsidR="00DC360A" w:rsidRPr="0071671B" w:rsidRDefault="00DC360A" w:rsidP="0071671B">
      <w:pPr>
        <w:pStyle w:val="ab"/>
        <w:spacing w:before="0" w:beforeAutospacing="0" w:after="0" w:afterAutospacing="0" w:line="360" w:lineRule="auto"/>
        <w:ind w:firstLine="567"/>
        <w:jc w:val="both"/>
      </w:pPr>
      <w:r w:rsidRPr="0071671B">
        <w:t>В систему стимулирования участников программы смены входит получение «айкичей» за:</w:t>
      </w:r>
    </w:p>
    <w:p w:rsidR="00DC360A" w:rsidRPr="0071671B" w:rsidRDefault="00DC360A" w:rsidP="0071671B">
      <w:pPr>
        <w:pStyle w:val="ab"/>
        <w:spacing w:before="0" w:beforeAutospacing="0" w:after="0" w:afterAutospacing="0" w:line="360" w:lineRule="auto"/>
        <w:ind w:firstLine="567"/>
        <w:jc w:val="both"/>
      </w:pPr>
      <w:r w:rsidRPr="0071671B">
        <w:t>1 «айкич» - чистоту в комнате, за участие на мероприятии;</w:t>
      </w:r>
    </w:p>
    <w:p w:rsidR="00DC360A" w:rsidRPr="0071671B" w:rsidRDefault="00DC360A" w:rsidP="0071671B">
      <w:pPr>
        <w:pStyle w:val="ab"/>
        <w:spacing w:before="0" w:beforeAutospacing="0" w:after="0" w:afterAutospacing="0" w:line="360" w:lineRule="auto"/>
        <w:ind w:firstLine="567"/>
        <w:jc w:val="both"/>
      </w:pPr>
      <w:r w:rsidRPr="0071671B">
        <w:t xml:space="preserve">2 «айкича» – оригинальную идею, активное участие на мероприятиях; </w:t>
      </w:r>
    </w:p>
    <w:p w:rsidR="00DC360A" w:rsidRPr="0071671B" w:rsidRDefault="00DC360A" w:rsidP="0071671B">
      <w:pPr>
        <w:pStyle w:val="ab"/>
        <w:spacing w:before="0" w:beforeAutospacing="0" w:after="0" w:afterAutospacing="0" w:line="360" w:lineRule="auto"/>
        <w:ind w:firstLine="567"/>
        <w:jc w:val="both"/>
      </w:pPr>
      <w:r w:rsidRPr="0071671B">
        <w:t>3 «айкича» - активное участие на отрядном мероприятии;</w:t>
      </w:r>
    </w:p>
    <w:p w:rsidR="00DC360A" w:rsidRPr="0071671B" w:rsidRDefault="00DC360A" w:rsidP="0071671B">
      <w:pPr>
        <w:pStyle w:val="ab"/>
        <w:spacing w:before="0" w:beforeAutospacing="0" w:after="0" w:afterAutospacing="0" w:line="360" w:lineRule="auto"/>
        <w:ind w:firstLine="567"/>
        <w:jc w:val="both"/>
      </w:pPr>
      <w:r w:rsidRPr="0071671B">
        <w:t>4 «айкича» –  активное участие в жизнедеятельности программы смены: отрядных и обшелагерных мероприятиях;</w:t>
      </w:r>
    </w:p>
    <w:p w:rsidR="00DC360A" w:rsidRPr="0071671B" w:rsidRDefault="00DC360A" w:rsidP="0071671B">
      <w:pPr>
        <w:pStyle w:val="ab"/>
        <w:spacing w:before="0" w:beforeAutospacing="0" w:after="0" w:afterAutospacing="0" w:line="360" w:lineRule="auto"/>
        <w:ind w:firstLine="567"/>
        <w:jc w:val="both"/>
      </w:pPr>
      <w:r w:rsidRPr="0071671B">
        <w:t xml:space="preserve">5 «айкичей» – проведение мероприятий. </w:t>
      </w:r>
    </w:p>
    <w:p w:rsidR="00DC360A" w:rsidRPr="0071671B" w:rsidRDefault="00DC360A" w:rsidP="0071671B">
      <w:pPr>
        <w:pStyle w:val="ab"/>
        <w:spacing w:before="0" w:beforeAutospacing="0" w:after="0" w:afterAutospacing="0" w:line="360" w:lineRule="auto"/>
        <w:ind w:firstLine="567"/>
        <w:jc w:val="both"/>
      </w:pPr>
      <w:r w:rsidRPr="0071671B">
        <w:t>А в случае провинности участники смены могут получить штрафы:</w:t>
      </w:r>
    </w:p>
    <w:p w:rsidR="00DC360A" w:rsidRPr="0071671B" w:rsidRDefault="00DC360A" w:rsidP="0071671B">
      <w:pPr>
        <w:pStyle w:val="ab"/>
        <w:spacing w:before="0" w:beforeAutospacing="0" w:after="0" w:afterAutospacing="0" w:line="360" w:lineRule="auto"/>
        <w:ind w:firstLine="567"/>
        <w:jc w:val="both"/>
      </w:pPr>
      <w:r w:rsidRPr="0071671B">
        <w:t>3 «айкича» - опоздание, не явка на зарядку;</w:t>
      </w:r>
    </w:p>
    <w:p w:rsidR="00DC360A" w:rsidRPr="0071671B" w:rsidRDefault="00DC360A" w:rsidP="0071671B">
      <w:pPr>
        <w:pStyle w:val="ab"/>
        <w:spacing w:before="0" w:beforeAutospacing="0" w:after="0" w:afterAutospacing="0" w:line="360" w:lineRule="auto"/>
        <w:ind w:firstLine="567"/>
        <w:jc w:val="both"/>
      </w:pPr>
      <w:r w:rsidRPr="0071671B">
        <w:t>5 «айкичей» - неуважительное отсутствие на мероприятии;</w:t>
      </w:r>
    </w:p>
    <w:p w:rsidR="00DC360A" w:rsidRPr="0071671B" w:rsidRDefault="00DC360A" w:rsidP="0071671B">
      <w:pPr>
        <w:pStyle w:val="ab"/>
        <w:spacing w:before="0" w:beforeAutospacing="0" w:after="0" w:afterAutospacing="0" w:line="360" w:lineRule="auto"/>
        <w:ind w:firstLine="567"/>
        <w:jc w:val="both"/>
      </w:pPr>
      <w:r w:rsidRPr="0071671B">
        <w:t>7</w:t>
      </w:r>
      <w:r w:rsidR="000C2F8F" w:rsidRPr="0071671B">
        <w:t> </w:t>
      </w:r>
      <w:r w:rsidRPr="0071671B">
        <w:t>«айкичей» – нарушение законов смены: закона чистоты, закона территории, за нарушение режимных моментов, за нарушение правил здорового образа жизни;</w:t>
      </w:r>
    </w:p>
    <w:p w:rsidR="00DC360A" w:rsidRPr="0071671B" w:rsidRDefault="00DC360A" w:rsidP="0071671B">
      <w:pPr>
        <w:pStyle w:val="ab"/>
        <w:spacing w:before="0" w:beforeAutospacing="0" w:after="0" w:afterAutospacing="0" w:line="360" w:lineRule="auto"/>
        <w:ind w:firstLine="567"/>
        <w:jc w:val="both"/>
      </w:pPr>
      <w:r w:rsidRPr="0071671B">
        <w:t>10 «айкичей» - ненормативную лексику и беспорядки (драки).</w:t>
      </w:r>
    </w:p>
    <w:p w:rsidR="00DC360A" w:rsidRPr="0071671B" w:rsidRDefault="00DC360A"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Контроль за поощрением детей и отряда «айкичами» осуществляет детский совет совместно с организаторами смены. Заработанные «айкичи» ребята могут потратить на одном из итоговых мероприятий смены «Ярмарке» и смогут приобрести понравившийся товар: конфеты, выпечка, поделки и другие товары.</w:t>
      </w:r>
    </w:p>
    <w:p w:rsidR="00581F17" w:rsidRPr="0071671B" w:rsidRDefault="00581F17" w:rsidP="0071671B">
      <w:pPr>
        <w:shd w:val="clear" w:color="auto" w:fill="FFFFFF"/>
        <w:spacing w:after="0" w:line="360" w:lineRule="auto"/>
        <w:jc w:val="both"/>
        <w:rPr>
          <w:rFonts w:ascii="Times New Roman" w:hAnsi="Times New Roman" w:cs="Times New Roman"/>
          <w:sz w:val="24"/>
          <w:szCs w:val="24"/>
        </w:rPr>
      </w:pPr>
    </w:p>
    <w:p w:rsidR="008A7AAA" w:rsidRPr="0071671B" w:rsidRDefault="00746EF1" w:rsidP="0071671B">
      <w:pPr>
        <w:tabs>
          <w:tab w:val="left" w:pos="1134"/>
        </w:tabs>
        <w:spacing w:after="0" w:line="360" w:lineRule="auto"/>
        <w:jc w:val="center"/>
        <w:rPr>
          <w:rFonts w:ascii="Times New Roman" w:eastAsia="Times New Roman" w:hAnsi="Times New Roman" w:cs="Times New Roman"/>
          <w:b/>
          <w:bCs/>
          <w:sz w:val="24"/>
          <w:szCs w:val="24"/>
        </w:rPr>
      </w:pPr>
      <w:r w:rsidRPr="0071671B">
        <w:rPr>
          <w:rFonts w:ascii="Times New Roman" w:eastAsia="Times New Roman" w:hAnsi="Times New Roman" w:cs="Times New Roman"/>
          <w:b/>
          <w:bCs/>
          <w:sz w:val="24"/>
          <w:szCs w:val="24"/>
        </w:rPr>
        <w:t>4.9. </w:t>
      </w:r>
      <w:r w:rsidR="002C78E2" w:rsidRPr="0071671B">
        <w:rPr>
          <w:rFonts w:ascii="Times New Roman" w:eastAsia="Times New Roman" w:hAnsi="Times New Roman" w:cs="Times New Roman"/>
          <w:b/>
          <w:bCs/>
          <w:sz w:val="24"/>
          <w:szCs w:val="24"/>
        </w:rPr>
        <w:t>СОДЕРЖАТЕЛЬНЫЕ И ОРГАНИЗАЦИОННЫЕ ОСОБЕННОСТИ ДЕЯТЕЛЬНОСТИ ДЕТСКИХ ОБЪЕДИНЕНИЙ</w:t>
      </w:r>
    </w:p>
    <w:p w:rsidR="008A7AAA" w:rsidRPr="0071671B" w:rsidRDefault="008A7AAA"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С целью развития социальной активности, лидерских качеств, самостоятельности в принятии и реализации решений для достижения общественно значимых целей в детском оздоровительном лагере продумана система самоуправления. Органами самоуправления являются Президиум лагеря и </w:t>
      </w:r>
      <w:r w:rsidR="002B2F3E" w:rsidRPr="0071671B">
        <w:rPr>
          <w:rFonts w:ascii="Times New Roman" w:hAnsi="Times New Roman" w:cs="Times New Roman"/>
          <w:sz w:val="24"/>
          <w:szCs w:val="24"/>
        </w:rPr>
        <w:t>с</w:t>
      </w:r>
      <w:r w:rsidRPr="0071671B">
        <w:rPr>
          <w:rFonts w:ascii="Times New Roman" w:hAnsi="Times New Roman" w:cs="Times New Roman"/>
          <w:sz w:val="24"/>
          <w:szCs w:val="24"/>
        </w:rPr>
        <w:t>оветы отрядов. Руководство деятельностью органами самоуправления осуществляет Президент лагеря, который выбирается на общих выборах.</w:t>
      </w:r>
    </w:p>
    <w:p w:rsidR="008A7AAA" w:rsidRPr="0071671B" w:rsidRDefault="008A7AAA"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Высшим органом самоуправления является сбор. На сборе происходят выборы в Президиум лагеря и студии отрядов, утверждаются кандидатуры и их обязанности.</w:t>
      </w:r>
    </w:p>
    <w:p w:rsidR="008A7AAA" w:rsidRPr="0071671B" w:rsidRDefault="008A7AAA"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В отряде дети делятся на студийные группы отряда, выбирается лидер направления, который входит в Общелагерные советы своего направления. В общелагерном самоуправлении </w:t>
      </w:r>
      <w:r w:rsidRPr="0071671B">
        <w:rPr>
          <w:rFonts w:ascii="Times New Roman" w:hAnsi="Times New Roman" w:cs="Times New Roman"/>
          <w:sz w:val="24"/>
          <w:szCs w:val="24"/>
        </w:rPr>
        <w:lastRenderedPageBreak/>
        <w:t>есть следую</w:t>
      </w:r>
      <w:r w:rsidR="00540CD3" w:rsidRPr="0071671B">
        <w:rPr>
          <w:rFonts w:ascii="Times New Roman" w:hAnsi="Times New Roman" w:cs="Times New Roman"/>
          <w:sz w:val="24"/>
          <w:szCs w:val="24"/>
        </w:rPr>
        <w:t xml:space="preserve">щие </w:t>
      </w:r>
      <w:r w:rsidR="006517BE" w:rsidRPr="0071671B">
        <w:rPr>
          <w:rFonts w:ascii="Times New Roman" w:hAnsi="Times New Roman" w:cs="Times New Roman"/>
          <w:sz w:val="24"/>
          <w:szCs w:val="24"/>
        </w:rPr>
        <w:t>детские</w:t>
      </w:r>
      <w:r w:rsidR="002B2F3E" w:rsidRPr="0071671B">
        <w:rPr>
          <w:rFonts w:ascii="Times New Roman" w:hAnsi="Times New Roman" w:cs="Times New Roman"/>
          <w:sz w:val="24"/>
          <w:szCs w:val="24"/>
        </w:rPr>
        <w:t xml:space="preserve"> </w:t>
      </w:r>
      <w:r w:rsidR="00540CD3" w:rsidRPr="0071671B">
        <w:rPr>
          <w:rFonts w:ascii="Times New Roman" w:hAnsi="Times New Roman" w:cs="Times New Roman"/>
          <w:sz w:val="24"/>
          <w:szCs w:val="24"/>
        </w:rPr>
        <w:t>советы: капитанов</w:t>
      </w:r>
      <w:r w:rsidRPr="0071671B">
        <w:rPr>
          <w:rFonts w:ascii="Times New Roman" w:hAnsi="Times New Roman" w:cs="Times New Roman"/>
          <w:sz w:val="24"/>
          <w:szCs w:val="24"/>
        </w:rPr>
        <w:t>, журналист</w:t>
      </w:r>
      <w:r w:rsidR="009A6420" w:rsidRPr="0071671B">
        <w:rPr>
          <w:rFonts w:ascii="Times New Roman" w:hAnsi="Times New Roman" w:cs="Times New Roman"/>
          <w:sz w:val="24"/>
          <w:szCs w:val="24"/>
        </w:rPr>
        <w:t>ов</w:t>
      </w:r>
      <w:r w:rsidRPr="0071671B">
        <w:rPr>
          <w:rFonts w:ascii="Times New Roman" w:hAnsi="Times New Roman" w:cs="Times New Roman"/>
          <w:sz w:val="24"/>
          <w:szCs w:val="24"/>
        </w:rPr>
        <w:t xml:space="preserve">, </w:t>
      </w:r>
      <w:r w:rsidR="009A6420" w:rsidRPr="0071671B">
        <w:rPr>
          <w:rFonts w:ascii="Times New Roman" w:hAnsi="Times New Roman" w:cs="Times New Roman"/>
          <w:sz w:val="24"/>
          <w:szCs w:val="24"/>
        </w:rPr>
        <w:t xml:space="preserve">здоровья, спорта, </w:t>
      </w:r>
      <w:r w:rsidR="00540CD3" w:rsidRPr="0071671B">
        <w:rPr>
          <w:rFonts w:ascii="Times New Roman" w:hAnsi="Times New Roman" w:cs="Times New Roman"/>
          <w:sz w:val="24"/>
          <w:szCs w:val="24"/>
        </w:rPr>
        <w:t>творческий совет</w:t>
      </w:r>
      <w:r w:rsidR="002B2F3E" w:rsidRPr="0071671B">
        <w:rPr>
          <w:rFonts w:ascii="Times New Roman" w:hAnsi="Times New Roman" w:cs="Times New Roman"/>
          <w:sz w:val="24"/>
          <w:szCs w:val="24"/>
        </w:rPr>
        <w:t>.</w:t>
      </w:r>
      <w:r w:rsidRPr="0071671B">
        <w:rPr>
          <w:rFonts w:ascii="Times New Roman" w:hAnsi="Times New Roman" w:cs="Times New Roman"/>
          <w:sz w:val="24"/>
          <w:szCs w:val="24"/>
        </w:rPr>
        <w:t xml:space="preserve"> В Президиум входят по одному представителю из советов. Президиум организует работу в Советах. </w:t>
      </w:r>
    </w:p>
    <w:p w:rsidR="008A7AAA" w:rsidRPr="0071671B" w:rsidRDefault="008A7AAA"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ab/>
      </w:r>
      <w:r w:rsidRPr="0071671B">
        <w:rPr>
          <w:rFonts w:ascii="Times New Roman" w:hAnsi="Times New Roman" w:cs="Times New Roman"/>
          <w:i/>
          <w:sz w:val="24"/>
          <w:szCs w:val="24"/>
        </w:rPr>
        <w:t>Совет «</w:t>
      </w:r>
      <w:r w:rsidR="00540CD3" w:rsidRPr="0071671B">
        <w:rPr>
          <w:rFonts w:ascii="Times New Roman" w:hAnsi="Times New Roman" w:cs="Times New Roman"/>
          <w:i/>
          <w:sz w:val="24"/>
          <w:szCs w:val="24"/>
        </w:rPr>
        <w:t>капитанов</w:t>
      </w:r>
      <w:r w:rsidRPr="0071671B">
        <w:rPr>
          <w:rFonts w:ascii="Times New Roman" w:hAnsi="Times New Roman" w:cs="Times New Roman"/>
          <w:i/>
          <w:sz w:val="24"/>
          <w:szCs w:val="24"/>
        </w:rPr>
        <w:t>»</w:t>
      </w:r>
      <w:r w:rsidR="00AE62C6" w:rsidRPr="0071671B">
        <w:rPr>
          <w:rFonts w:ascii="Times New Roman" w:hAnsi="Times New Roman" w:cs="Times New Roman"/>
          <w:i/>
          <w:sz w:val="24"/>
          <w:szCs w:val="24"/>
        </w:rPr>
        <w:t xml:space="preserve"> (совет режиссеров)</w:t>
      </w:r>
      <w:r w:rsidRPr="0071671B">
        <w:rPr>
          <w:rFonts w:ascii="Times New Roman" w:hAnsi="Times New Roman" w:cs="Times New Roman"/>
          <w:i/>
          <w:sz w:val="24"/>
          <w:szCs w:val="24"/>
        </w:rPr>
        <w:t xml:space="preserve"> - </w:t>
      </w:r>
      <w:r w:rsidRPr="0071671B">
        <w:rPr>
          <w:rFonts w:ascii="Times New Roman" w:hAnsi="Times New Roman" w:cs="Times New Roman"/>
          <w:sz w:val="24"/>
          <w:szCs w:val="24"/>
        </w:rPr>
        <w:t xml:space="preserve">руководит жизнедеятельностью лагеря, планирует дела смены, реализует намеченные планы, контролирует выполнение принятых решений, корректирует совместно со старшим вожатым программу смены. Сбор проходит один раз в два дня, совет отмечает отличившиеся команды, намечает планы на следующие дни. Руководит советом Президент лагеря, под руководством Старшего вожатого. </w:t>
      </w:r>
    </w:p>
    <w:p w:rsidR="008A7AAA" w:rsidRPr="0071671B" w:rsidRDefault="008A7AAA"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i/>
          <w:sz w:val="24"/>
          <w:szCs w:val="24"/>
        </w:rPr>
        <w:t xml:space="preserve"> </w:t>
      </w:r>
      <w:r w:rsidR="00540CD3" w:rsidRPr="0071671B">
        <w:rPr>
          <w:rFonts w:ascii="Times New Roman" w:hAnsi="Times New Roman" w:cs="Times New Roman"/>
          <w:i/>
          <w:sz w:val="24"/>
          <w:szCs w:val="24"/>
        </w:rPr>
        <w:t>Творческий</w:t>
      </w:r>
      <w:r w:rsidR="00AE62C6" w:rsidRPr="0071671B">
        <w:rPr>
          <w:rFonts w:ascii="Times New Roman" w:hAnsi="Times New Roman" w:cs="Times New Roman"/>
          <w:i/>
          <w:sz w:val="24"/>
          <w:szCs w:val="24"/>
        </w:rPr>
        <w:t xml:space="preserve"> </w:t>
      </w:r>
      <w:r w:rsidR="00540CD3" w:rsidRPr="0071671B">
        <w:rPr>
          <w:rFonts w:ascii="Times New Roman" w:hAnsi="Times New Roman" w:cs="Times New Roman"/>
          <w:i/>
          <w:sz w:val="24"/>
          <w:szCs w:val="24"/>
        </w:rPr>
        <w:t>с</w:t>
      </w:r>
      <w:r w:rsidRPr="0071671B">
        <w:rPr>
          <w:rFonts w:ascii="Times New Roman" w:hAnsi="Times New Roman" w:cs="Times New Roman"/>
          <w:i/>
          <w:sz w:val="24"/>
          <w:szCs w:val="24"/>
        </w:rPr>
        <w:t>овет</w:t>
      </w:r>
      <w:r w:rsidR="00C03AF1" w:rsidRPr="0071671B">
        <w:rPr>
          <w:rFonts w:ascii="Times New Roman" w:hAnsi="Times New Roman" w:cs="Times New Roman"/>
          <w:i/>
          <w:sz w:val="24"/>
          <w:szCs w:val="24"/>
        </w:rPr>
        <w:t xml:space="preserve"> </w:t>
      </w:r>
      <w:r w:rsidR="00AE62C6" w:rsidRPr="0071671B">
        <w:rPr>
          <w:rFonts w:ascii="Times New Roman" w:hAnsi="Times New Roman" w:cs="Times New Roman"/>
          <w:i/>
          <w:sz w:val="24"/>
          <w:szCs w:val="24"/>
        </w:rPr>
        <w:t xml:space="preserve">(совет </w:t>
      </w:r>
      <w:r w:rsidR="00C03AF1" w:rsidRPr="0071671B">
        <w:rPr>
          <w:rFonts w:ascii="Times New Roman" w:hAnsi="Times New Roman" w:cs="Times New Roman"/>
          <w:i/>
          <w:sz w:val="24"/>
          <w:szCs w:val="24"/>
        </w:rPr>
        <w:t>продюсеров</w:t>
      </w:r>
      <w:r w:rsidR="00AE62C6" w:rsidRPr="0071671B">
        <w:rPr>
          <w:rFonts w:ascii="Times New Roman" w:hAnsi="Times New Roman" w:cs="Times New Roman"/>
          <w:i/>
          <w:sz w:val="24"/>
          <w:szCs w:val="24"/>
        </w:rPr>
        <w:t xml:space="preserve">) </w:t>
      </w:r>
      <w:r w:rsidRPr="0071671B">
        <w:rPr>
          <w:rFonts w:ascii="Times New Roman" w:hAnsi="Times New Roman" w:cs="Times New Roman"/>
          <w:i/>
          <w:sz w:val="24"/>
          <w:szCs w:val="24"/>
        </w:rPr>
        <w:t xml:space="preserve">- </w:t>
      </w:r>
      <w:r w:rsidRPr="0071671B">
        <w:rPr>
          <w:rFonts w:ascii="Times New Roman" w:hAnsi="Times New Roman" w:cs="Times New Roman"/>
          <w:sz w:val="24"/>
          <w:szCs w:val="24"/>
        </w:rPr>
        <w:t>осуществляет контроль и исполнение креативной программы лагеря. Работает в сотрудничестве с</w:t>
      </w:r>
      <w:r w:rsidR="00C03AF1" w:rsidRPr="0071671B">
        <w:rPr>
          <w:rFonts w:ascii="Times New Roman" w:hAnsi="Times New Roman" w:cs="Times New Roman"/>
          <w:sz w:val="24"/>
          <w:szCs w:val="24"/>
        </w:rPr>
        <w:t xml:space="preserve"> главным продюсером</w:t>
      </w:r>
      <w:r w:rsidRPr="0071671B">
        <w:rPr>
          <w:rFonts w:ascii="Times New Roman" w:hAnsi="Times New Roman" w:cs="Times New Roman"/>
          <w:sz w:val="24"/>
          <w:szCs w:val="24"/>
        </w:rPr>
        <w:t xml:space="preserve"> </w:t>
      </w:r>
      <w:r w:rsidR="00C03AF1" w:rsidRPr="0071671B">
        <w:rPr>
          <w:rFonts w:ascii="Times New Roman" w:hAnsi="Times New Roman" w:cs="Times New Roman"/>
          <w:sz w:val="24"/>
          <w:szCs w:val="24"/>
        </w:rPr>
        <w:t>(</w:t>
      </w:r>
      <w:r w:rsidRPr="0071671B">
        <w:rPr>
          <w:rFonts w:ascii="Times New Roman" w:hAnsi="Times New Roman" w:cs="Times New Roman"/>
          <w:sz w:val="24"/>
          <w:szCs w:val="24"/>
        </w:rPr>
        <w:t>педагогом-организатором</w:t>
      </w:r>
      <w:r w:rsidR="00C03AF1" w:rsidRPr="0071671B">
        <w:rPr>
          <w:rFonts w:ascii="Times New Roman" w:hAnsi="Times New Roman" w:cs="Times New Roman"/>
          <w:sz w:val="24"/>
          <w:szCs w:val="24"/>
        </w:rPr>
        <w:t>)</w:t>
      </w:r>
      <w:r w:rsidRPr="0071671B">
        <w:rPr>
          <w:rFonts w:ascii="Times New Roman" w:hAnsi="Times New Roman" w:cs="Times New Roman"/>
          <w:sz w:val="24"/>
          <w:szCs w:val="24"/>
        </w:rPr>
        <w:t xml:space="preserve">, совместно с ним дети пишут сценарий и проводят мероприятия. В отряде представители творческого совета наблюдают за эмоциональным настроением детей, занимаются оформительской работой. </w:t>
      </w:r>
    </w:p>
    <w:p w:rsidR="008A7AAA" w:rsidRPr="0071671B" w:rsidRDefault="008A7AAA"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w:t>
      </w:r>
      <w:r w:rsidRPr="0071671B">
        <w:rPr>
          <w:rFonts w:ascii="Times New Roman" w:hAnsi="Times New Roman" w:cs="Times New Roman"/>
          <w:sz w:val="24"/>
          <w:szCs w:val="24"/>
        </w:rPr>
        <w:tab/>
      </w:r>
      <w:r w:rsidRPr="0071671B">
        <w:rPr>
          <w:rFonts w:ascii="Times New Roman" w:hAnsi="Times New Roman" w:cs="Times New Roman"/>
          <w:i/>
          <w:sz w:val="24"/>
          <w:szCs w:val="24"/>
        </w:rPr>
        <w:t xml:space="preserve">Спортивный совет - </w:t>
      </w:r>
      <w:r w:rsidRPr="0071671B">
        <w:rPr>
          <w:rFonts w:ascii="Times New Roman" w:hAnsi="Times New Roman" w:cs="Times New Roman"/>
          <w:sz w:val="24"/>
          <w:szCs w:val="24"/>
        </w:rPr>
        <w:t xml:space="preserve">осуществляет помощь в организации спортивных мероприятий, секций. Проводит совместно с инструктором по физической культуре зарядки в лагере. Заботиться о сохранении и укреплении здоровья товарищей, пропагандирует бережное отношение к своему здоровью. </w:t>
      </w:r>
    </w:p>
    <w:p w:rsidR="008A7AAA" w:rsidRPr="0071671B" w:rsidRDefault="008A7AAA"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i/>
          <w:sz w:val="24"/>
          <w:szCs w:val="24"/>
        </w:rPr>
        <w:t xml:space="preserve"> Совет здоровья - </w:t>
      </w:r>
      <w:r w:rsidRPr="0071671B">
        <w:rPr>
          <w:rFonts w:ascii="Times New Roman" w:hAnsi="Times New Roman" w:cs="Times New Roman"/>
          <w:sz w:val="24"/>
          <w:szCs w:val="24"/>
        </w:rPr>
        <w:t>контролирует соблюдение режимных моментов, правил и норм гигиены, чистоты и порядка в комнатах, выполнений назначений врачей, принимает активное участие в проведении экологических и спортивных дел</w:t>
      </w:r>
      <w:r w:rsidR="009E021A" w:rsidRPr="0071671B">
        <w:rPr>
          <w:rFonts w:ascii="Times New Roman" w:hAnsi="Times New Roman" w:cs="Times New Roman"/>
          <w:sz w:val="24"/>
          <w:szCs w:val="24"/>
        </w:rPr>
        <w:t>ах</w:t>
      </w:r>
      <w:r w:rsidRPr="0071671B">
        <w:rPr>
          <w:rFonts w:ascii="Times New Roman" w:hAnsi="Times New Roman" w:cs="Times New Roman"/>
          <w:sz w:val="24"/>
          <w:szCs w:val="24"/>
        </w:rPr>
        <w:t xml:space="preserve"> в лагере. Заполняет экран чистоты, контролирует своевременное ведение дежурства. Работает в сотрудничестве с врачами и </w:t>
      </w:r>
      <w:r w:rsidR="00641CF0" w:rsidRPr="0071671B">
        <w:rPr>
          <w:rFonts w:ascii="Times New Roman" w:hAnsi="Times New Roman" w:cs="Times New Roman"/>
          <w:sz w:val="24"/>
          <w:szCs w:val="24"/>
        </w:rPr>
        <w:t>главным редактором</w:t>
      </w:r>
      <w:r w:rsidRPr="0071671B">
        <w:rPr>
          <w:rFonts w:ascii="Times New Roman" w:hAnsi="Times New Roman" w:cs="Times New Roman"/>
          <w:sz w:val="24"/>
          <w:szCs w:val="24"/>
        </w:rPr>
        <w:t xml:space="preserve">. </w:t>
      </w:r>
    </w:p>
    <w:p w:rsidR="009A6420" w:rsidRPr="0071671B" w:rsidRDefault="008A7AAA"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i/>
          <w:sz w:val="24"/>
          <w:szCs w:val="24"/>
        </w:rPr>
        <w:t>Совет «журналистов»</w:t>
      </w:r>
      <w:r w:rsidR="00AE62C6" w:rsidRPr="0071671B">
        <w:rPr>
          <w:rFonts w:ascii="Times New Roman" w:hAnsi="Times New Roman" w:cs="Times New Roman"/>
          <w:i/>
          <w:sz w:val="24"/>
          <w:szCs w:val="24"/>
        </w:rPr>
        <w:t xml:space="preserve"> (совет редакторов)</w:t>
      </w:r>
      <w:r w:rsidRPr="0071671B">
        <w:rPr>
          <w:rFonts w:ascii="Times New Roman" w:hAnsi="Times New Roman" w:cs="Times New Roman"/>
          <w:i/>
          <w:sz w:val="24"/>
          <w:szCs w:val="24"/>
        </w:rPr>
        <w:t xml:space="preserve"> </w:t>
      </w:r>
      <w:r w:rsidRPr="0071671B">
        <w:rPr>
          <w:rFonts w:ascii="Times New Roman" w:hAnsi="Times New Roman" w:cs="Times New Roman"/>
          <w:sz w:val="24"/>
          <w:szCs w:val="24"/>
        </w:rPr>
        <w:t xml:space="preserve">работает над сбором и публикаций информации. В совете выбираются должности: шеф-редактор; дизайнеры, художники-оформители; репортеры (репортаж, статьи, интервью, заметки); видео-репортеры (интервью, фильмы видеоролики); фотографы. Совет работает над выпуском газеты, видео/фотоматериалов и введение социальной сети «Вконтакте» - группы лагеря. Сотрудничает с </w:t>
      </w:r>
      <w:r w:rsidR="00AE62C6" w:rsidRPr="0071671B">
        <w:rPr>
          <w:rFonts w:ascii="Times New Roman" w:hAnsi="Times New Roman" w:cs="Times New Roman"/>
          <w:sz w:val="24"/>
          <w:szCs w:val="24"/>
        </w:rPr>
        <w:t xml:space="preserve">главным редактором, </w:t>
      </w:r>
      <w:r w:rsidRPr="0071671B">
        <w:rPr>
          <w:rFonts w:ascii="Times New Roman" w:hAnsi="Times New Roman" w:cs="Times New Roman"/>
          <w:sz w:val="24"/>
          <w:szCs w:val="24"/>
        </w:rPr>
        <w:t>руководителем пресс-ц</w:t>
      </w:r>
      <w:r w:rsidR="00C11CAB" w:rsidRPr="0071671B">
        <w:rPr>
          <w:rFonts w:ascii="Times New Roman" w:hAnsi="Times New Roman" w:cs="Times New Roman"/>
          <w:sz w:val="24"/>
          <w:szCs w:val="24"/>
        </w:rPr>
        <w:t xml:space="preserve">ентра, диджеем. </w:t>
      </w:r>
    </w:p>
    <w:p w:rsidR="009A6420" w:rsidRPr="0071671B" w:rsidRDefault="00BA2603" w:rsidP="0071671B">
      <w:pPr>
        <w:pStyle w:val="aa"/>
        <w:tabs>
          <w:tab w:val="left" w:pos="567"/>
        </w:tabs>
        <w:spacing w:after="0" w:line="360" w:lineRule="auto"/>
        <w:ind w:left="0"/>
        <w:jc w:val="center"/>
        <w:rPr>
          <w:rFonts w:ascii="Times New Roman" w:hAnsi="Times New Roman" w:cs="Times New Roman"/>
          <w:b/>
          <w:sz w:val="24"/>
          <w:szCs w:val="24"/>
        </w:rPr>
      </w:pPr>
      <w:r w:rsidRPr="0071671B">
        <w:rPr>
          <w:rFonts w:ascii="Times New Roman" w:hAnsi="Times New Roman" w:cs="Times New Roman"/>
          <w:b/>
          <w:sz w:val="24"/>
          <w:szCs w:val="24"/>
        </w:rPr>
        <w:t xml:space="preserve">Организация деятельности временных объединений </w:t>
      </w:r>
    </w:p>
    <w:p w:rsidR="00BA2603" w:rsidRPr="0071671B" w:rsidRDefault="00BA2603" w:rsidP="0071671B">
      <w:pPr>
        <w:pStyle w:val="aa"/>
        <w:tabs>
          <w:tab w:val="left" w:pos="567"/>
        </w:tabs>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Одним из направлений воспитательной </w:t>
      </w:r>
      <w:r w:rsidR="00684A12" w:rsidRPr="0071671B">
        <w:rPr>
          <w:rFonts w:ascii="Times New Roman" w:hAnsi="Times New Roman" w:cs="Times New Roman"/>
          <w:sz w:val="24"/>
          <w:szCs w:val="24"/>
        </w:rPr>
        <w:t>деятельности</w:t>
      </w:r>
      <w:r w:rsidRPr="0071671B">
        <w:rPr>
          <w:rFonts w:ascii="Times New Roman" w:hAnsi="Times New Roman" w:cs="Times New Roman"/>
          <w:sz w:val="24"/>
          <w:szCs w:val="24"/>
        </w:rPr>
        <w:t>, реализуемой в детском оздоровительном лагере, является организация досуговой деятельности отдыхающих детей.</w:t>
      </w:r>
    </w:p>
    <w:p w:rsidR="00BA2603" w:rsidRPr="0071671B" w:rsidRDefault="00BA2603"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Цель данной работы: создание условий для самореализации детей, развития их творческого потенциала, удовлетворения их духовных, физических и других социально значимых потребностей.</w:t>
      </w:r>
    </w:p>
    <w:p w:rsidR="00BA2603" w:rsidRPr="0071671B" w:rsidRDefault="007427FD" w:rsidP="0071671B">
      <w:pPr>
        <w:spacing w:after="0" w:line="360" w:lineRule="auto"/>
        <w:ind w:firstLine="567"/>
        <w:jc w:val="both"/>
        <w:rPr>
          <w:rFonts w:ascii="Times New Roman" w:hAnsi="Times New Roman" w:cs="Times New Roman"/>
          <w:bCs/>
          <w:iCs/>
          <w:sz w:val="24"/>
          <w:szCs w:val="24"/>
        </w:rPr>
      </w:pPr>
      <w:r w:rsidRPr="0071671B">
        <w:rPr>
          <w:rFonts w:ascii="Times New Roman" w:hAnsi="Times New Roman" w:cs="Times New Roman"/>
          <w:sz w:val="24"/>
          <w:szCs w:val="24"/>
        </w:rPr>
        <w:t>В детск</w:t>
      </w:r>
      <w:r w:rsidR="006517BE" w:rsidRPr="0071671B">
        <w:rPr>
          <w:rFonts w:ascii="Times New Roman" w:hAnsi="Times New Roman" w:cs="Times New Roman"/>
          <w:sz w:val="24"/>
          <w:szCs w:val="24"/>
        </w:rPr>
        <w:t>ом оздоровительном лагере «Чайка</w:t>
      </w:r>
      <w:r w:rsidRPr="0071671B">
        <w:rPr>
          <w:rFonts w:ascii="Times New Roman" w:hAnsi="Times New Roman" w:cs="Times New Roman"/>
          <w:sz w:val="24"/>
          <w:szCs w:val="24"/>
        </w:rPr>
        <w:t>»</w:t>
      </w:r>
      <w:r w:rsidR="00BA2603" w:rsidRPr="0071671B">
        <w:rPr>
          <w:rFonts w:ascii="Times New Roman" w:hAnsi="Times New Roman" w:cs="Times New Roman"/>
          <w:sz w:val="24"/>
          <w:szCs w:val="24"/>
        </w:rPr>
        <w:t xml:space="preserve"> организованы и предложены вниман</w:t>
      </w:r>
      <w:r w:rsidRPr="0071671B">
        <w:rPr>
          <w:rFonts w:ascii="Times New Roman" w:hAnsi="Times New Roman" w:cs="Times New Roman"/>
          <w:sz w:val="24"/>
          <w:szCs w:val="24"/>
        </w:rPr>
        <w:t xml:space="preserve">ию </w:t>
      </w:r>
      <w:r w:rsidR="000D6686" w:rsidRPr="0071671B">
        <w:rPr>
          <w:rFonts w:ascii="Times New Roman" w:hAnsi="Times New Roman" w:cs="Times New Roman"/>
          <w:sz w:val="24"/>
          <w:szCs w:val="24"/>
        </w:rPr>
        <w:t>детей разнообразные</w:t>
      </w:r>
      <w:r w:rsidRPr="0071671B">
        <w:rPr>
          <w:rFonts w:ascii="Times New Roman" w:hAnsi="Times New Roman" w:cs="Times New Roman"/>
          <w:sz w:val="24"/>
          <w:szCs w:val="24"/>
        </w:rPr>
        <w:t xml:space="preserve"> кружки</w:t>
      </w:r>
      <w:r w:rsidR="00BA2603" w:rsidRPr="0071671B">
        <w:rPr>
          <w:rFonts w:ascii="Times New Roman" w:hAnsi="Times New Roman" w:cs="Times New Roman"/>
          <w:sz w:val="24"/>
          <w:szCs w:val="24"/>
        </w:rPr>
        <w:t>, творческие мастерские</w:t>
      </w:r>
      <w:r w:rsidRPr="0071671B">
        <w:rPr>
          <w:rFonts w:ascii="Times New Roman" w:hAnsi="Times New Roman" w:cs="Times New Roman"/>
          <w:sz w:val="24"/>
          <w:szCs w:val="24"/>
        </w:rPr>
        <w:t>, секции</w:t>
      </w:r>
      <w:r w:rsidR="00BA2603" w:rsidRPr="0071671B">
        <w:rPr>
          <w:rFonts w:ascii="Times New Roman" w:hAnsi="Times New Roman" w:cs="Times New Roman"/>
          <w:sz w:val="24"/>
          <w:szCs w:val="24"/>
        </w:rPr>
        <w:t xml:space="preserve">.  </w:t>
      </w:r>
    </w:p>
    <w:p w:rsidR="00D77EC8" w:rsidRPr="0071671B" w:rsidRDefault="008A7AAA" w:rsidP="0071671B">
      <w:pPr>
        <w:pStyle w:val="ab"/>
        <w:spacing w:before="0" w:beforeAutospacing="0" w:after="0" w:afterAutospacing="0" w:line="360" w:lineRule="auto"/>
        <w:ind w:firstLine="539"/>
        <w:jc w:val="both"/>
      </w:pPr>
      <w:r w:rsidRPr="0071671B">
        <w:t>Участники программы выбирают занятия исходя из своих инт</w:t>
      </w:r>
      <w:r w:rsidR="00553699" w:rsidRPr="0071671B">
        <w:t>ересов и потребностей.</w:t>
      </w:r>
    </w:p>
    <w:p w:rsidR="006517BE" w:rsidRPr="0071671B" w:rsidRDefault="00553699"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lastRenderedPageBreak/>
        <w:t>Детский оздоровительный лагерь во время проведения смены становится</w:t>
      </w:r>
      <w:r w:rsidR="006517BE" w:rsidRPr="0071671B">
        <w:rPr>
          <w:rFonts w:ascii="Times New Roman" w:hAnsi="Times New Roman" w:cs="Times New Roman"/>
          <w:sz w:val="24"/>
          <w:szCs w:val="24"/>
          <w:shd w:val="clear" w:color="auto" w:fill="FFFFFF"/>
        </w:rPr>
        <w:t xml:space="preserve"> </w:t>
      </w:r>
      <w:r w:rsidRPr="0071671B">
        <w:rPr>
          <w:rFonts w:ascii="Times New Roman" w:hAnsi="Times New Roman" w:cs="Times New Roman"/>
          <w:sz w:val="24"/>
          <w:szCs w:val="24"/>
          <w:shd w:val="clear" w:color="auto" w:fill="FFFFFF"/>
        </w:rPr>
        <w:t>медиазоной</w:t>
      </w:r>
      <w:r w:rsidR="006517BE" w:rsidRPr="0071671B">
        <w:rPr>
          <w:rFonts w:ascii="Times New Roman" w:hAnsi="Times New Roman" w:cs="Times New Roman"/>
          <w:sz w:val="24"/>
          <w:szCs w:val="24"/>
          <w:shd w:val="clear" w:color="auto" w:fill="FFFFFF"/>
        </w:rPr>
        <w:t xml:space="preserve">, на которой в реальном времени будет проводиться деятельность по четырем </w:t>
      </w:r>
      <w:r w:rsidR="00733827" w:rsidRPr="0071671B">
        <w:rPr>
          <w:rFonts w:ascii="Times New Roman" w:hAnsi="Times New Roman" w:cs="Times New Roman"/>
          <w:sz w:val="24"/>
          <w:szCs w:val="24"/>
          <w:shd w:val="clear" w:color="auto" w:fill="FFFFFF"/>
        </w:rPr>
        <w:t xml:space="preserve">образовательным </w:t>
      </w:r>
      <w:r w:rsidR="006517BE" w:rsidRPr="0071671B">
        <w:rPr>
          <w:rFonts w:ascii="Times New Roman" w:hAnsi="Times New Roman" w:cs="Times New Roman"/>
          <w:sz w:val="24"/>
          <w:szCs w:val="24"/>
          <w:shd w:val="clear" w:color="auto" w:fill="FFFFFF"/>
        </w:rPr>
        <w:t>модулям:</w:t>
      </w:r>
    </w:p>
    <w:p w:rsidR="00733827" w:rsidRPr="0071671B" w:rsidRDefault="006517BE" w:rsidP="0071671B">
      <w:pPr>
        <w:pStyle w:val="aa"/>
        <w:numPr>
          <w:ilvl w:val="1"/>
          <w:numId w:val="5"/>
        </w:numPr>
        <w:tabs>
          <w:tab w:val="clear" w:pos="360"/>
          <w:tab w:val="num" w:pos="567"/>
          <w:tab w:val="left" w:pos="709"/>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Основы фотографии «Творческая фотостудия»;</w:t>
      </w:r>
    </w:p>
    <w:p w:rsidR="00733827" w:rsidRPr="0071671B" w:rsidRDefault="006517BE" w:rsidP="0071671B">
      <w:pPr>
        <w:pStyle w:val="aa"/>
        <w:numPr>
          <w:ilvl w:val="1"/>
          <w:numId w:val="5"/>
        </w:numPr>
        <w:tabs>
          <w:tab w:val="clear" w:pos="360"/>
          <w:tab w:val="num" w:pos="567"/>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Видеосъемка и монтаж «</w:t>
      </w:r>
      <w:r w:rsidRPr="0071671B">
        <w:rPr>
          <w:rFonts w:ascii="Times New Roman" w:hAnsi="Times New Roman" w:cs="Times New Roman"/>
          <w:color w:val="000000"/>
          <w:sz w:val="24"/>
          <w:szCs w:val="24"/>
          <w:shd w:val="clear" w:color="auto" w:fill="FFFFFF"/>
        </w:rPr>
        <w:t>Smart TV-платформ»</w:t>
      </w:r>
      <w:r w:rsidRPr="0071671B">
        <w:rPr>
          <w:rFonts w:ascii="Times New Roman" w:hAnsi="Times New Roman" w:cs="Times New Roman"/>
          <w:sz w:val="24"/>
          <w:szCs w:val="24"/>
          <w:shd w:val="clear" w:color="auto" w:fill="FFFFFF"/>
        </w:rPr>
        <w:t>;</w:t>
      </w:r>
    </w:p>
    <w:p w:rsidR="00733827" w:rsidRPr="0071671B" w:rsidRDefault="007E3843" w:rsidP="0071671B">
      <w:pPr>
        <w:pStyle w:val="aa"/>
        <w:numPr>
          <w:ilvl w:val="1"/>
          <w:numId w:val="5"/>
        </w:numPr>
        <w:tabs>
          <w:tab w:val="clear" w:pos="360"/>
          <w:tab w:val="num" w:pos="567"/>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Основы журналистики</w:t>
      </w:r>
      <w:r w:rsidR="006517BE" w:rsidRPr="0071671B">
        <w:rPr>
          <w:rFonts w:ascii="Times New Roman" w:hAnsi="Times New Roman" w:cs="Times New Roman"/>
          <w:sz w:val="24"/>
          <w:szCs w:val="24"/>
          <w:shd w:val="clear" w:color="auto" w:fill="FFFFFF"/>
        </w:rPr>
        <w:t xml:space="preserve"> «Информ-агенство»;</w:t>
      </w:r>
    </w:p>
    <w:p w:rsidR="006517BE" w:rsidRPr="0071671B" w:rsidRDefault="006517BE" w:rsidP="0071671B">
      <w:pPr>
        <w:pStyle w:val="aa"/>
        <w:numPr>
          <w:ilvl w:val="1"/>
          <w:numId w:val="5"/>
        </w:numPr>
        <w:tabs>
          <w:tab w:val="clear" w:pos="360"/>
          <w:tab w:val="num" w:pos="567"/>
          <w:tab w:val="left" w:pos="851"/>
        </w:tabs>
        <w:spacing w:after="0" w:line="360" w:lineRule="auto"/>
        <w:ind w:left="0"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rPr>
        <w:t xml:space="preserve">Радиовещание «Радио Энергия». </w:t>
      </w:r>
    </w:p>
    <w:p w:rsidR="009A6420" w:rsidRPr="0071671B" w:rsidRDefault="00850E93" w:rsidP="0071671B">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Распределение</w:t>
      </w:r>
      <w:r w:rsidR="006517BE" w:rsidRPr="0071671B">
        <w:rPr>
          <w:rFonts w:ascii="Times New Roman" w:hAnsi="Times New Roman" w:cs="Times New Roman"/>
          <w:sz w:val="24"/>
          <w:szCs w:val="24"/>
        </w:rPr>
        <w:t xml:space="preserve"> детей по модулям, позволят учитывать особенности детей, их склонности, увлечения, возрастные особенности. Каждый модуль имеет свою определенную образовательную цель для организации досугово-образовательной деятельности. Модульный принцип построения программы позволяет каждому ребенку выстроить свой индивидуальный маршрут. Программы модулей разработаны в соответствии с возрастными особенностями детей и рассчитаны на младший, средний и старший школьный возраст.</w:t>
      </w:r>
    </w:p>
    <w:p w:rsidR="00C11CAB" w:rsidRPr="0071671B" w:rsidRDefault="00C11CAB" w:rsidP="0071671B">
      <w:pPr>
        <w:spacing w:after="0" w:line="360" w:lineRule="auto"/>
        <w:ind w:firstLine="567"/>
        <w:jc w:val="center"/>
        <w:rPr>
          <w:rFonts w:ascii="Times New Roman" w:hAnsi="Times New Roman" w:cs="Times New Roman"/>
          <w:b/>
          <w:bCs/>
          <w:sz w:val="24"/>
          <w:szCs w:val="24"/>
          <w:lang w:eastAsia="en-US"/>
        </w:rPr>
      </w:pPr>
    </w:p>
    <w:p w:rsidR="008A7AAA" w:rsidRPr="0071671B" w:rsidRDefault="00746EF1" w:rsidP="0071671B">
      <w:pPr>
        <w:spacing w:after="0" w:line="360" w:lineRule="auto"/>
        <w:ind w:firstLine="567"/>
        <w:jc w:val="center"/>
        <w:rPr>
          <w:rFonts w:ascii="Times New Roman" w:hAnsi="Times New Roman" w:cs="Times New Roman"/>
          <w:b/>
          <w:bCs/>
          <w:sz w:val="24"/>
          <w:szCs w:val="24"/>
          <w:lang w:eastAsia="en-US"/>
        </w:rPr>
      </w:pPr>
      <w:r w:rsidRPr="0071671B">
        <w:rPr>
          <w:rFonts w:ascii="Times New Roman" w:hAnsi="Times New Roman" w:cs="Times New Roman"/>
          <w:b/>
          <w:bCs/>
          <w:sz w:val="24"/>
          <w:szCs w:val="24"/>
          <w:lang w:eastAsia="en-US"/>
        </w:rPr>
        <w:t>4.10</w:t>
      </w:r>
      <w:r w:rsidR="00FF0D24" w:rsidRPr="0071671B">
        <w:rPr>
          <w:rFonts w:ascii="Times New Roman" w:hAnsi="Times New Roman" w:cs="Times New Roman"/>
          <w:b/>
          <w:bCs/>
          <w:sz w:val="24"/>
          <w:szCs w:val="24"/>
          <w:lang w:eastAsia="en-US"/>
        </w:rPr>
        <w:t>.</w:t>
      </w:r>
      <w:r w:rsidR="00541090" w:rsidRPr="0071671B">
        <w:rPr>
          <w:rFonts w:ascii="Times New Roman" w:hAnsi="Times New Roman" w:cs="Times New Roman"/>
          <w:b/>
          <w:bCs/>
          <w:sz w:val="24"/>
          <w:szCs w:val="24"/>
          <w:lang w:eastAsia="en-US"/>
        </w:rPr>
        <w:t xml:space="preserve"> </w:t>
      </w:r>
      <w:r w:rsidR="002C78E2" w:rsidRPr="0071671B">
        <w:rPr>
          <w:rFonts w:ascii="Times New Roman" w:hAnsi="Times New Roman" w:cs="Times New Roman"/>
          <w:b/>
          <w:bCs/>
          <w:sz w:val="24"/>
          <w:szCs w:val="24"/>
          <w:lang w:eastAsia="en-US"/>
        </w:rPr>
        <w:t>РАСПОРЯДОК ДНЯ</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7798"/>
      </w:tblGrid>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Время</w:t>
            </w:r>
          </w:p>
        </w:tc>
        <w:tc>
          <w:tcPr>
            <w:tcW w:w="7798"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 xml:space="preserve">Режимные мероприятия </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08:30-09:15</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Подъем</w:t>
            </w:r>
          </w:p>
          <w:p w:rsidR="00214D7F" w:rsidRPr="0071671B" w:rsidRDefault="00214D7F" w:rsidP="0071671B">
            <w:pPr>
              <w:pStyle w:val="21"/>
              <w:spacing w:line="360" w:lineRule="auto"/>
              <w:ind w:firstLine="0"/>
              <w:jc w:val="center"/>
              <w:rPr>
                <w:szCs w:val="24"/>
              </w:rPr>
            </w:pPr>
            <w:r w:rsidRPr="0071671B">
              <w:rPr>
                <w:szCs w:val="24"/>
              </w:rPr>
              <w:t>Водные процедуры</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09:15-09:30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Утренняя гимнастика</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09:30-10:00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Завтрак</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10:00-10:15</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 xml:space="preserve">Утренняя линейка </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10:15-10:45</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Трудовой десант</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10:45-13:30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 xml:space="preserve">Занятия в кружках, секциях, работа детских советов </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13:30-14:30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Обед</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14:30-16:00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Тихий час</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16:00-16:30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Коллективно-творческое дело (отрядное мероприятие)</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16:30-17:00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Полдник</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17:00-18:30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Игры на свежем воздухе, спортивные игры / секции / кружки</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18:30-19:30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Подготовка к вечернему мероприятию</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19:30-20:00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Ужин</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20:00-21:15</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Общелагерные мероприятия/ дискотека / киносеанс</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21:15-21:30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Второй ужин</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21:30-22:00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Вечерний огонек</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22:00-22:30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Вечерний туалет</w:t>
            </w:r>
          </w:p>
        </w:tc>
      </w:tr>
      <w:tr w:rsidR="00214D7F" w:rsidRPr="0071671B" w:rsidTr="009A6420">
        <w:trPr>
          <w:jc w:val="center"/>
        </w:trPr>
        <w:tc>
          <w:tcPr>
            <w:tcW w:w="1700" w:type="dxa"/>
            <w:shd w:val="clear" w:color="auto" w:fill="auto"/>
          </w:tcPr>
          <w:p w:rsidR="00214D7F" w:rsidRPr="0071671B" w:rsidRDefault="00214D7F" w:rsidP="0071671B">
            <w:pPr>
              <w:pStyle w:val="21"/>
              <w:spacing w:line="360" w:lineRule="auto"/>
              <w:ind w:firstLine="0"/>
              <w:jc w:val="center"/>
              <w:rPr>
                <w:b/>
                <w:szCs w:val="24"/>
              </w:rPr>
            </w:pPr>
            <w:r w:rsidRPr="0071671B">
              <w:rPr>
                <w:b/>
                <w:szCs w:val="24"/>
              </w:rPr>
              <w:t>22:30-08:30</w:t>
            </w:r>
          </w:p>
        </w:tc>
        <w:tc>
          <w:tcPr>
            <w:tcW w:w="7798" w:type="dxa"/>
            <w:shd w:val="clear" w:color="auto" w:fill="auto"/>
          </w:tcPr>
          <w:p w:rsidR="00214D7F" w:rsidRPr="0071671B" w:rsidRDefault="00214D7F" w:rsidP="0071671B">
            <w:pPr>
              <w:pStyle w:val="21"/>
              <w:spacing w:line="360" w:lineRule="auto"/>
              <w:ind w:firstLine="0"/>
              <w:jc w:val="center"/>
              <w:rPr>
                <w:szCs w:val="24"/>
              </w:rPr>
            </w:pPr>
            <w:r w:rsidRPr="0071671B">
              <w:rPr>
                <w:szCs w:val="24"/>
              </w:rPr>
              <w:t>Сон (10 часов)</w:t>
            </w:r>
          </w:p>
        </w:tc>
      </w:tr>
    </w:tbl>
    <w:p w:rsidR="00C6062F" w:rsidRPr="0071671B" w:rsidRDefault="00746EF1" w:rsidP="0071671B">
      <w:pPr>
        <w:pStyle w:val="a7"/>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lastRenderedPageBreak/>
        <w:t>4.11</w:t>
      </w:r>
      <w:r w:rsidR="00C6062F" w:rsidRPr="0071671B">
        <w:rPr>
          <w:rFonts w:ascii="Times New Roman" w:hAnsi="Times New Roman" w:cs="Times New Roman"/>
          <w:b/>
          <w:sz w:val="24"/>
          <w:szCs w:val="24"/>
        </w:rPr>
        <w:t xml:space="preserve">. ПЛАН ПРОВЕДЕНИЯ МЕРОПРИЯТИЙ </w:t>
      </w:r>
    </w:p>
    <w:p w:rsidR="00C6062F" w:rsidRPr="0071671B" w:rsidRDefault="00C6062F"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При планировании мероприятий учитываются психологические, физиологические и социальные особенности детей, возраст детей</w:t>
      </w:r>
      <w:r w:rsidR="001D7312">
        <w:rPr>
          <w:rFonts w:ascii="Times New Roman" w:hAnsi="Times New Roman" w:cs="Times New Roman"/>
          <w:sz w:val="24"/>
          <w:szCs w:val="24"/>
        </w:rPr>
        <w:t xml:space="preserve"> (Приложение 2</w:t>
      </w:r>
      <w:r w:rsidRPr="0071671B">
        <w:rPr>
          <w:rFonts w:ascii="Times New Roman" w:hAnsi="Times New Roman" w:cs="Times New Roman"/>
          <w:sz w:val="24"/>
          <w:szCs w:val="24"/>
        </w:rPr>
        <w:t xml:space="preserve">). </w:t>
      </w:r>
    </w:p>
    <w:p w:rsidR="00C6062F" w:rsidRPr="0071671B" w:rsidRDefault="00C6062F"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Для детей, состоящих на профилактических учетах в органах и учреждениях системы профилактики безнадзорности и </w:t>
      </w:r>
      <w:r w:rsidR="00BE0536" w:rsidRPr="0071671B">
        <w:rPr>
          <w:rFonts w:ascii="Times New Roman" w:hAnsi="Times New Roman" w:cs="Times New Roman"/>
          <w:sz w:val="24"/>
          <w:szCs w:val="24"/>
        </w:rPr>
        <w:t>правонарушений, составлен</w:t>
      </w:r>
      <w:r w:rsidRPr="0071671B">
        <w:rPr>
          <w:rFonts w:ascii="Times New Roman" w:hAnsi="Times New Roman" w:cs="Times New Roman"/>
          <w:sz w:val="24"/>
          <w:szCs w:val="24"/>
        </w:rPr>
        <w:t xml:space="preserve"> план мероприятий, направленный на распространение наставничества как формы индивидуальной профилактической работы в отношении несовершеннолетних</w:t>
      </w:r>
      <w:r w:rsidR="001D7312">
        <w:rPr>
          <w:rFonts w:ascii="Times New Roman" w:hAnsi="Times New Roman" w:cs="Times New Roman"/>
          <w:sz w:val="24"/>
          <w:szCs w:val="24"/>
        </w:rPr>
        <w:t xml:space="preserve"> (Приложение 3</w:t>
      </w:r>
      <w:r w:rsidRPr="0071671B">
        <w:rPr>
          <w:rFonts w:ascii="Times New Roman" w:hAnsi="Times New Roman" w:cs="Times New Roman"/>
          <w:sz w:val="24"/>
          <w:szCs w:val="24"/>
        </w:rPr>
        <w:t>).</w:t>
      </w:r>
    </w:p>
    <w:p w:rsidR="00C6062F" w:rsidRPr="0071671B" w:rsidRDefault="00C6062F"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План проведения мероприятий может меняться в связи с погодными условиями.</w:t>
      </w:r>
    </w:p>
    <w:p w:rsidR="00C6062F" w:rsidRPr="0071671B" w:rsidRDefault="00C6062F" w:rsidP="0071671B">
      <w:pPr>
        <w:pStyle w:val="aa"/>
        <w:tabs>
          <w:tab w:val="left" w:pos="4410"/>
        </w:tabs>
        <w:spacing w:after="0" w:line="360" w:lineRule="auto"/>
        <w:ind w:left="450"/>
        <w:rPr>
          <w:rFonts w:ascii="Times New Roman" w:hAnsi="Times New Roman" w:cs="Times New Roman"/>
          <w:b/>
          <w:sz w:val="24"/>
          <w:szCs w:val="24"/>
        </w:rPr>
      </w:pPr>
    </w:p>
    <w:p w:rsidR="00E50B2B" w:rsidRPr="0071671B" w:rsidRDefault="00746EF1" w:rsidP="0071671B">
      <w:pPr>
        <w:tabs>
          <w:tab w:val="left" w:pos="189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5. </w:t>
      </w:r>
      <w:r w:rsidR="003C799A" w:rsidRPr="0071671B">
        <w:rPr>
          <w:rFonts w:ascii="Times New Roman" w:hAnsi="Times New Roman" w:cs="Times New Roman"/>
          <w:b/>
          <w:sz w:val="24"/>
          <w:szCs w:val="24"/>
        </w:rPr>
        <w:t>КАДРОВОЕ ОБЕСПЕЧЕНИЕ</w:t>
      </w:r>
      <w:r w:rsidR="003A4BC7" w:rsidRPr="0071671B">
        <w:rPr>
          <w:rFonts w:ascii="Times New Roman" w:hAnsi="Times New Roman" w:cs="Times New Roman"/>
          <w:b/>
          <w:sz w:val="24"/>
          <w:szCs w:val="24"/>
        </w:rPr>
        <w:t xml:space="preserve"> ПРОГРАММЫ</w:t>
      </w:r>
    </w:p>
    <w:p w:rsidR="00593BDF" w:rsidRPr="0071671B" w:rsidRDefault="00593BDF" w:rsidP="0071671B">
      <w:pPr>
        <w:widowControl w:val="0"/>
        <w:shd w:val="clear" w:color="auto" w:fill="FFFFFF"/>
        <w:tabs>
          <w:tab w:val="left" w:pos="720"/>
        </w:tabs>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 xml:space="preserve">Подбор кадров для реализации данной программы осуществляется </w:t>
      </w:r>
      <w:r w:rsidR="004C1C80" w:rsidRPr="0071671B">
        <w:rPr>
          <w:rFonts w:ascii="Times New Roman" w:hAnsi="Times New Roman" w:cs="Times New Roman"/>
          <w:sz w:val="24"/>
          <w:szCs w:val="24"/>
        </w:rPr>
        <w:t>начальником детского оздоровительного лагеря</w:t>
      </w:r>
      <w:r w:rsidR="00F055AA" w:rsidRPr="0071671B">
        <w:rPr>
          <w:rFonts w:ascii="Times New Roman" w:hAnsi="Times New Roman" w:cs="Times New Roman"/>
          <w:sz w:val="24"/>
          <w:szCs w:val="24"/>
        </w:rPr>
        <w:t xml:space="preserve"> «Чайка</w:t>
      </w:r>
      <w:r w:rsidRPr="0071671B">
        <w:rPr>
          <w:rFonts w:ascii="Times New Roman" w:hAnsi="Times New Roman" w:cs="Times New Roman"/>
          <w:sz w:val="24"/>
          <w:szCs w:val="24"/>
        </w:rPr>
        <w:t xml:space="preserve">» </w:t>
      </w:r>
      <w:r w:rsidR="00F261E5" w:rsidRPr="0071671B">
        <w:rPr>
          <w:rFonts w:ascii="Times New Roman" w:hAnsi="Times New Roman" w:cs="Times New Roman"/>
          <w:sz w:val="24"/>
          <w:szCs w:val="24"/>
        </w:rPr>
        <w:t xml:space="preserve">в соответствии со штатным расписанием </w:t>
      </w:r>
      <w:r w:rsidRPr="0071671B">
        <w:rPr>
          <w:rFonts w:ascii="Times New Roman" w:hAnsi="Times New Roman" w:cs="Times New Roman"/>
          <w:sz w:val="24"/>
          <w:szCs w:val="24"/>
        </w:rPr>
        <w:t xml:space="preserve">на конкурсной основе с учётом широкого профиля профессиональных умений и навыков. При определении состава педагогической команды учитываются следующие параметры: высокий уровень профессионализма, знание специфики опыта работы в детских оздоровительных лагерях, коммуникативная культура, заинтересованность. </w:t>
      </w:r>
    </w:p>
    <w:p w:rsidR="00593BDF" w:rsidRPr="0071671B" w:rsidRDefault="00593BDF" w:rsidP="0071671B">
      <w:pPr>
        <w:tabs>
          <w:tab w:val="left" w:pos="2880"/>
          <w:tab w:val="left" w:pos="3435"/>
        </w:tabs>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Вся ответственность за организацию и проведение смены </w:t>
      </w:r>
      <w:r w:rsidR="007A0074" w:rsidRPr="0071671B">
        <w:rPr>
          <w:rFonts w:ascii="Times New Roman" w:hAnsi="Times New Roman" w:cs="Times New Roman"/>
          <w:sz w:val="24"/>
          <w:szCs w:val="24"/>
        </w:rPr>
        <w:t xml:space="preserve">возлагается </w:t>
      </w:r>
      <w:r w:rsidRPr="0071671B">
        <w:rPr>
          <w:rFonts w:ascii="Times New Roman" w:hAnsi="Times New Roman" w:cs="Times New Roman"/>
          <w:sz w:val="24"/>
          <w:szCs w:val="24"/>
        </w:rPr>
        <w:t xml:space="preserve">на начальника лагеря, общее руководство по организационно-педагогической работе осуществляет заместитель начальника лагеря по воспитательной работе. </w:t>
      </w:r>
    </w:p>
    <w:p w:rsidR="00593BDF" w:rsidRPr="0071671B" w:rsidRDefault="00593BDF" w:rsidP="0071671B">
      <w:pPr>
        <w:widowControl w:val="0"/>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Программу смены во главе с заместителем начальника лагеря по воспитательной работе реализуют специалисты по профилю: инструкторы по физкуль</w:t>
      </w:r>
      <w:r w:rsidR="00646E4B" w:rsidRPr="0071671B">
        <w:rPr>
          <w:rFonts w:ascii="Times New Roman" w:hAnsi="Times New Roman" w:cs="Times New Roman"/>
          <w:sz w:val="24"/>
          <w:szCs w:val="24"/>
        </w:rPr>
        <w:t>туре и спорту</w:t>
      </w:r>
      <w:r w:rsidRPr="0071671B">
        <w:rPr>
          <w:rFonts w:ascii="Times New Roman" w:hAnsi="Times New Roman" w:cs="Times New Roman"/>
          <w:sz w:val="24"/>
          <w:szCs w:val="24"/>
        </w:rPr>
        <w:t>, педагоги дополнительного образования (по количеству объединений по интересам), медицинские</w:t>
      </w:r>
      <w:r w:rsidR="007A0074" w:rsidRPr="0071671B">
        <w:rPr>
          <w:rFonts w:ascii="Times New Roman" w:hAnsi="Times New Roman" w:cs="Times New Roman"/>
          <w:sz w:val="24"/>
          <w:szCs w:val="24"/>
        </w:rPr>
        <w:t xml:space="preserve"> работники (врач и медсестра), </w:t>
      </w:r>
      <w:r w:rsidR="00646E4B" w:rsidRPr="0071671B">
        <w:rPr>
          <w:rFonts w:ascii="Times New Roman" w:hAnsi="Times New Roman" w:cs="Times New Roman"/>
          <w:sz w:val="24"/>
          <w:szCs w:val="24"/>
        </w:rPr>
        <w:t>дежурные по режиму</w:t>
      </w:r>
      <w:r w:rsidR="007A0074" w:rsidRPr="0071671B">
        <w:rPr>
          <w:rFonts w:ascii="Times New Roman" w:hAnsi="Times New Roman" w:cs="Times New Roman"/>
          <w:sz w:val="24"/>
          <w:szCs w:val="24"/>
        </w:rPr>
        <w:t>, вожатые</w:t>
      </w:r>
      <w:r w:rsidRPr="0071671B">
        <w:rPr>
          <w:rFonts w:ascii="Times New Roman" w:hAnsi="Times New Roman" w:cs="Times New Roman"/>
          <w:sz w:val="24"/>
          <w:szCs w:val="24"/>
        </w:rPr>
        <w:t>.</w:t>
      </w:r>
    </w:p>
    <w:p w:rsidR="00CD23BA" w:rsidRPr="0071671B" w:rsidRDefault="00CD23BA" w:rsidP="0071671B">
      <w:pPr>
        <w:widowControl w:val="0"/>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Начальник лагеря определяет функциональные обязанности персонала, руководит всей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жизни и здоровья участников смены, планирует, организует и контролирует все направления лагеря, отвечает за качество и эффективность всех направлений деятельности лагеря.</w:t>
      </w:r>
    </w:p>
    <w:p w:rsidR="00814353" w:rsidRPr="0071671B" w:rsidRDefault="00CD23BA" w:rsidP="0071671B">
      <w:pPr>
        <w:pStyle w:val="ab"/>
        <w:shd w:val="clear" w:color="auto" w:fill="FFFFFF"/>
        <w:spacing w:before="0" w:beforeAutospacing="0" w:after="0" w:afterAutospacing="0" w:line="360" w:lineRule="auto"/>
        <w:ind w:firstLine="567"/>
        <w:jc w:val="both"/>
        <w:rPr>
          <w:color w:val="000000"/>
        </w:rPr>
      </w:pPr>
      <w:r w:rsidRPr="0071671B">
        <w:t>Медицинский работник</w:t>
      </w:r>
      <w:r w:rsidR="00814353" w:rsidRPr="0071671B">
        <w:t xml:space="preserve"> (врач, медицинская сестра)</w:t>
      </w:r>
      <w:r w:rsidRPr="0071671B">
        <w:t xml:space="preserve"> осуществляет </w:t>
      </w:r>
      <w:r w:rsidR="00FA3466" w:rsidRPr="0071671B">
        <w:rPr>
          <w:color w:val="000000"/>
          <w:shd w:val="clear" w:color="auto" w:fill="FFFFFF"/>
        </w:rPr>
        <w:t xml:space="preserve">комплексную оздоровительную, санитарно-гигиеническую и профилактическую работу в детском оздоровительном лагере. </w:t>
      </w:r>
      <w:r w:rsidR="00814353" w:rsidRPr="0071671B">
        <w:rPr>
          <w:color w:val="000000"/>
        </w:rPr>
        <w:t>Медицинский работник осуществляет контроль за соблюдением санитарно-гигиенических норм в лагере, питанием детей, соблюдением режимных моментов, своевременно оказывает необходимую медицинскую помощь детям и работникам лагеря. Профилактическая деятельность осуществляется по двум направлениям:</w:t>
      </w:r>
    </w:p>
    <w:p w:rsidR="00814353" w:rsidRPr="0071671B" w:rsidRDefault="00814353" w:rsidP="0071671B">
      <w:pPr>
        <w:pStyle w:val="ab"/>
        <w:shd w:val="clear" w:color="auto" w:fill="FFFFFF"/>
        <w:spacing w:before="0" w:beforeAutospacing="0" w:after="0" w:afterAutospacing="0" w:line="360" w:lineRule="auto"/>
        <w:ind w:firstLine="567"/>
        <w:jc w:val="both"/>
        <w:rPr>
          <w:color w:val="000000"/>
        </w:rPr>
      </w:pPr>
      <w:r w:rsidRPr="0071671B">
        <w:rPr>
          <w:color w:val="000000"/>
        </w:rPr>
        <w:t>1. Проведение спортивно-оздоровительных мероприятий для детей и подростков;</w:t>
      </w:r>
    </w:p>
    <w:p w:rsidR="00FA3466" w:rsidRPr="0071671B" w:rsidRDefault="00814353" w:rsidP="0071671B">
      <w:pPr>
        <w:pStyle w:val="ab"/>
        <w:shd w:val="clear" w:color="auto" w:fill="FFFFFF"/>
        <w:spacing w:before="0" w:beforeAutospacing="0" w:after="0" w:afterAutospacing="0" w:line="360" w:lineRule="auto"/>
        <w:ind w:firstLine="567"/>
        <w:jc w:val="both"/>
        <w:rPr>
          <w:color w:val="000000"/>
        </w:rPr>
      </w:pPr>
      <w:r w:rsidRPr="0071671B">
        <w:rPr>
          <w:color w:val="000000"/>
        </w:rPr>
        <w:lastRenderedPageBreak/>
        <w:t>2. С целью формирования ответственного отношения детей к своему здоровью медицинскими работниками и воспитателями лагеря проводятся профилактические беседы по формированию здорового образа жизни.</w:t>
      </w:r>
    </w:p>
    <w:p w:rsidR="00CD23BA" w:rsidRPr="0071671B" w:rsidRDefault="00FA3466" w:rsidP="0071671B">
      <w:pPr>
        <w:widowControl w:val="0"/>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Педагогические работники</w:t>
      </w:r>
      <w:r w:rsidR="00CD23BA" w:rsidRPr="0071671B">
        <w:rPr>
          <w:rFonts w:ascii="Times New Roman" w:hAnsi="Times New Roman" w:cs="Times New Roman"/>
          <w:sz w:val="24"/>
          <w:szCs w:val="24"/>
        </w:rPr>
        <w:t xml:space="preserve"> организуют воспитательную работу, отвечают за жизнь и безопасность ее участников.</w:t>
      </w:r>
    </w:p>
    <w:p w:rsidR="00CD23BA" w:rsidRPr="0071671B" w:rsidRDefault="00CD23BA" w:rsidP="0071671B">
      <w:pPr>
        <w:widowControl w:val="0"/>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Обязанности обслуживающего персонала определяются начальником лагеря.</w:t>
      </w:r>
    </w:p>
    <w:p w:rsidR="00CD23BA" w:rsidRPr="0071671B" w:rsidRDefault="00CD23BA" w:rsidP="0071671B">
      <w:pPr>
        <w:widowControl w:val="0"/>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Начальник лагеря, заместитель начальника лагеря по воспитательной работе, педагогический коллектив, обслуживающий персонал отвечает за соблюдение правил техники безопасности, выполнение мероприятий по охране жизни и здоровья участников смены во время участия в соревнованиях, массовых праздниках и других</w:t>
      </w:r>
      <w:r w:rsidR="00D64CDB" w:rsidRPr="0071671B">
        <w:rPr>
          <w:rFonts w:ascii="Times New Roman" w:hAnsi="Times New Roman" w:cs="Times New Roman"/>
          <w:sz w:val="24"/>
          <w:szCs w:val="24"/>
        </w:rPr>
        <w:t xml:space="preserve"> мероприятиях.</w:t>
      </w:r>
    </w:p>
    <w:p w:rsidR="00FF2DA6" w:rsidRPr="0071671B" w:rsidRDefault="00FF2DA6"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Одной из основных задач организационного и методического обеспечения деятельности программы является профессиональная подготовка специалистов. </w:t>
      </w:r>
    </w:p>
    <w:p w:rsidR="00330266" w:rsidRPr="0071671B" w:rsidRDefault="00FF2DA6" w:rsidP="0071671B">
      <w:pPr>
        <w:pStyle w:val="aa"/>
        <w:tabs>
          <w:tab w:val="left" w:pos="851"/>
        </w:tabs>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sz w:val="24"/>
          <w:szCs w:val="24"/>
        </w:rPr>
        <w:t>Для реализации программы «</w:t>
      </w:r>
      <w:r w:rsidR="00F055AA" w:rsidRPr="0071671B">
        <w:rPr>
          <w:rFonts w:ascii="Times New Roman" w:hAnsi="Times New Roman" w:cs="Times New Roman"/>
          <w:sz w:val="24"/>
          <w:szCs w:val="24"/>
        </w:rPr>
        <w:t>В кадре событий</w:t>
      </w:r>
      <w:r w:rsidRPr="0071671B">
        <w:rPr>
          <w:rFonts w:ascii="Times New Roman" w:hAnsi="Times New Roman" w:cs="Times New Roman"/>
          <w:sz w:val="24"/>
          <w:szCs w:val="24"/>
        </w:rPr>
        <w:t xml:space="preserve">» привлекаются педагогические работники образовательных организаций республики и сводный студенческий педагогический отряд «Ассоциация». </w:t>
      </w:r>
      <w:r w:rsidR="00330266" w:rsidRPr="0071671B">
        <w:rPr>
          <w:rFonts w:ascii="Times New Roman" w:hAnsi="Times New Roman" w:cs="Times New Roman"/>
          <w:sz w:val="24"/>
          <w:szCs w:val="24"/>
        </w:rPr>
        <w:t>Образовательные модули ведут педагоги дополнительного образования по дополнительным общеобразовательным общеразвивающим программам в соответствии с возрастом детей.</w:t>
      </w:r>
    </w:p>
    <w:p w:rsidR="00570CA8" w:rsidRPr="0071671B" w:rsidRDefault="00593BDF" w:rsidP="0071671B">
      <w:pPr>
        <w:widowControl w:val="0"/>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Подготовка кадров осуществляется через систему обучения инструктивно-методических семинаров, в программу которых входят вопросы </w:t>
      </w:r>
      <w:r w:rsidR="00D23033" w:rsidRPr="0071671B">
        <w:rPr>
          <w:rFonts w:ascii="Times New Roman" w:eastAsia="Times New Roman" w:hAnsi="Times New Roman" w:cs="Times New Roman"/>
          <w:sz w:val="24"/>
          <w:szCs w:val="24"/>
        </w:rPr>
        <w:t>организации</w:t>
      </w:r>
      <w:r w:rsidR="00570CA8" w:rsidRPr="0071671B">
        <w:rPr>
          <w:rFonts w:ascii="Times New Roman" w:eastAsia="Times New Roman" w:hAnsi="Times New Roman" w:cs="Times New Roman"/>
          <w:sz w:val="24"/>
          <w:szCs w:val="24"/>
        </w:rPr>
        <w:t xml:space="preserve"> деятельности д</w:t>
      </w:r>
      <w:r w:rsidR="00D23033" w:rsidRPr="0071671B">
        <w:rPr>
          <w:rFonts w:ascii="Times New Roman" w:eastAsia="Times New Roman" w:hAnsi="Times New Roman" w:cs="Times New Roman"/>
          <w:sz w:val="24"/>
          <w:szCs w:val="24"/>
        </w:rPr>
        <w:t>етского оздоровительного лагеря,</w:t>
      </w:r>
      <w:r w:rsidR="00570CA8" w:rsidRPr="0071671B">
        <w:rPr>
          <w:rFonts w:ascii="Times New Roman" w:eastAsia="Times New Roman" w:hAnsi="Times New Roman" w:cs="Times New Roman"/>
          <w:sz w:val="24"/>
          <w:szCs w:val="24"/>
        </w:rPr>
        <w:t xml:space="preserve">  </w:t>
      </w:r>
      <w:r w:rsidR="00D23033" w:rsidRPr="0071671B">
        <w:rPr>
          <w:rFonts w:ascii="Times New Roman" w:eastAsia="Times New Roman" w:hAnsi="Times New Roman" w:cs="Times New Roman"/>
          <w:sz w:val="24"/>
          <w:szCs w:val="24"/>
        </w:rPr>
        <w:t>с</w:t>
      </w:r>
      <w:r w:rsidR="00570CA8" w:rsidRPr="0071671B">
        <w:rPr>
          <w:rFonts w:ascii="Times New Roman" w:eastAsia="Times New Roman" w:hAnsi="Times New Roman" w:cs="Times New Roman"/>
          <w:sz w:val="24"/>
          <w:szCs w:val="24"/>
        </w:rPr>
        <w:t xml:space="preserve">анитарно-эпидемиологические требования к устройству, содержанию и организации работы загородных стационарных учреждений отдыха и оздоровления детей </w:t>
      </w:r>
      <w:r w:rsidR="00D23033" w:rsidRPr="0071671B">
        <w:rPr>
          <w:rFonts w:ascii="Times New Roman" w:eastAsia="Times New Roman" w:hAnsi="Times New Roman" w:cs="Times New Roman"/>
          <w:sz w:val="24"/>
          <w:szCs w:val="24"/>
        </w:rPr>
        <w:t>в период летних каникул,</w:t>
      </w:r>
      <w:r w:rsidR="00570CA8" w:rsidRPr="0071671B">
        <w:rPr>
          <w:rFonts w:ascii="Times New Roman" w:eastAsia="Times New Roman" w:hAnsi="Times New Roman" w:cs="Times New Roman"/>
          <w:sz w:val="24"/>
          <w:szCs w:val="24"/>
        </w:rPr>
        <w:t xml:space="preserve"> </w:t>
      </w:r>
      <w:r w:rsidR="00D23033" w:rsidRPr="0071671B">
        <w:rPr>
          <w:rFonts w:ascii="Times New Roman" w:eastAsia="Times New Roman" w:hAnsi="Times New Roman" w:cs="Times New Roman"/>
          <w:sz w:val="24"/>
          <w:szCs w:val="24"/>
        </w:rPr>
        <w:t>п</w:t>
      </w:r>
      <w:r w:rsidR="00570CA8" w:rsidRPr="0071671B">
        <w:rPr>
          <w:rFonts w:ascii="Times New Roman" w:eastAsia="Times New Roman" w:hAnsi="Times New Roman" w:cs="Times New Roman"/>
          <w:sz w:val="24"/>
          <w:szCs w:val="24"/>
        </w:rPr>
        <w:t>сихологическое сопровождение</w:t>
      </w:r>
      <w:r w:rsidR="004C1C80" w:rsidRPr="0071671B">
        <w:rPr>
          <w:rFonts w:ascii="Times New Roman" w:eastAsia="Times New Roman" w:hAnsi="Times New Roman" w:cs="Times New Roman"/>
          <w:sz w:val="24"/>
          <w:szCs w:val="24"/>
        </w:rPr>
        <w:t xml:space="preserve"> вос</w:t>
      </w:r>
      <w:r w:rsidR="00317BE3" w:rsidRPr="0071671B">
        <w:rPr>
          <w:rFonts w:ascii="Times New Roman" w:eastAsia="Times New Roman" w:hAnsi="Times New Roman" w:cs="Times New Roman"/>
          <w:sz w:val="24"/>
          <w:szCs w:val="24"/>
        </w:rPr>
        <w:t>питательного процесса в детско</w:t>
      </w:r>
      <w:r w:rsidR="009D522B" w:rsidRPr="0071671B">
        <w:rPr>
          <w:rFonts w:ascii="Times New Roman" w:eastAsia="Times New Roman" w:hAnsi="Times New Roman" w:cs="Times New Roman"/>
          <w:sz w:val="24"/>
          <w:szCs w:val="24"/>
        </w:rPr>
        <w:t>м</w:t>
      </w:r>
      <w:r w:rsidR="004C1C80" w:rsidRPr="0071671B">
        <w:rPr>
          <w:rFonts w:ascii="Times New Roman" w:eastAsia="Times New Roman" w:hAnsi="Times New Roman" w:cs="Times New Roman"/>
          <w:sz w:val="24"/>
          <w:szCs w:val="24"/>
        </w:rPr>
        <w:t xml:space="preserve"> оздоровительном лагере</w:t>
      </w:r>
      <w:r w:rsidR="00D23033" w:rsidRPr="0071671B">
        <w:rPr>
          <w:rFonts w:ascii="Times New Roman" w:eastAsia="Times New Roman" w:hAnsi="Times New Roman" w:cs="Times New Roman"/>
          <w:sz w:val="24"/>
          <w:szCs w:val="24"/>
        </w:rPr>
        <w:t>,</w:t>
      </w:r>
      <w:r w:rsidR="00570CA8" w:rsidRPr="0071671B">
        <w:rPr>
          <w:rFonts w:ascii="Times New Roman" w:eastAsia="Times New Roman" w:hAnsi="Times New Roman" w:cs="Times New Roman"/>
          <w:sz w:val="24"/>
          <w:szCs w:val="24"/>
        </w:rPr>
        <w:t xml:space="preserve"> </w:t>
      </w:r>
      <w:r w:rsidR="00D23033" w:rsidRPr="0071671B">
        <w:rPr>
          <w:rFonts w:ascii="Times New Roman" w:eastAsia="Times New Roman" w:hAnsi="Times New Roman" w:cs="Times New Roman"/>
          <w:sz w:val="24"/>
          <w:szCs w:val="24"/>
        </w:rPr>
        <w:t xml:space="preserve">вопросы профилактики правонарушений среди несовершеннолетних в детских оздоровительных лагерях, практические занятия и мастер-классы «Организационные формы работы в детском оздоровительном лагере». </w:t>
      </w:r>
    </w:p>
    <w:p w:rsidR="00905CD0" w:rsidRPr="0071671B" w:rsidRDefault="00905CD0" w:rsidP="0071671B">
      <w:pPr>
        <w:spacing w:after="0" w:line="360" w:lineRule="auto"/>
        <w:ind w:firstLine="567"/>
        <w:jc w:val="center"/>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Взаимодействие с социальными партнерами</w:t>
      </w:r>
    </w:p>
    <w:p w:rsidR="005C0651" w:rsidRPr="0071671B" w:rsidRDefault="005C0651"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В рамках программы выстроена система взаимодействия с социальными партнерами</w:t>
      </w:r>
      <w:r w:rsidR="00F055AA" w:rsidRPr="0071671B">
        <w:rPr>
          <w:rFonts w:ascii="Times New Roman" w:eastAsia="Times New Roman" w:hAnsi="Times New Roman" w:cs="Times New Roman"/>
          <w:sz w:val="24"/>
          <w:szCs w:val="24"/>
        </w:rPr>
        <w:t xml:space="preserve"> в дистанционном формате</w:t>
      </w:r>
      <w:r w:rsidRPr="0071671B">
        <w:rPr>
          <w:rFonts w:ascii="Times New Roman" w:eastAsia="Times New Roman" w:hAnsi="Times New Roman" w:cs="Times New Roman"/>
          <w:sz w:val="24"/>
          <w:szCs w:val="24"/>
        </w:rPr>
        <w:t>:</w:t>
      </w:r>
    </w:p>
    <w:p w:rsidR="00E62359" w:rsidRPr="0071671B" w:rsidRDefault="00E62359" w:rsidP="0071671B">
      <w:pPr>
        <w:pStyle w:val="aa"/>
        <w:numPr>
          <w:ilvl w:val="0"/>
          <w:numId w:val="29"/>
        </w:numPr>
        <w:tabs>
          <w:tab w:val="left" w:pos="851"/>
          <w:tab w:val="left" w:pos="993"/>
        </w:tabs>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sz w:val="24"/>
          <w:szCs w:val="24"/>
        </w:rPr>
        <w:t>Министерство внутренних дел по Республике Коми</w:t>
      </w:r>
      <w:r w:rsidR="00905CD0" w:rsidRPr="0071671B">
        <w:rPr>
          <w:rFonts w:ascii="Times New Roman" w:hAnsi="Times New Roman" w:cs="Times New Roman"/>
          <w:sz w:val="24"/>
          <w:szCs w:val="24"/>
        </w:rPr>
        <w:t xml:space="preserve"> – проведение </w:t>
      </w:r>
      <w:r w:rsidR="004222C9" w:rsidRPr="0071671B">
        <w:rPr>
          <w:rFonts w:ascii="Times New Roman" w:hAnsi="Times New Roman" w:cs="Times New Roman"/>
          <w:sz w:val="24"/>
          <w:szCs w:val="24"/>
        </w:rPr>
        <w:t>профилактических мероприятий антинаркотической направленности с несовершеннолетними с показом фильмов и видеороликов данной тематики в соответствии с возрастными ограничениями 6+, 14+</w:t>
      </w:r>
      <w:r w:rsidR="00A95C88" w:rsidRPr="0071671B">
        <w:rPr>
          <w:rFonts w:ascii="Times New Roman" w:hAnsi="Times New Roman" w:cs="Times New Roman"/>
          <w:sz w:val="24"/>
          <w:szCs w:val="24"/>
        </w:rPr>
        <w:t>, подготовленные отделом «А» УНК МВД по Республике Коми</w:t>
      </w:r>
      <w:r w:rsidRPr="0071671B">
        <w:rPr>
          <w:rFonts w:ascii="Times New Roman" w:hAnsi="Times New Roman" w:cs="Times New Roman"/>
          <w:sz w:val="24"/>
          <w:szCs w:val="24"/>
        </w:rPr>
        <w:t>;</w:t>
      </w:r>
    </w:p>
    <w:p w:rsidR="00C51F52" w:rsidRPr="0071671B" w:rsidRDefault="00C51F52" w:rsidP="0071671B">
      <w:pPr>
        <w:pStyle w:val="aa"/>
        <w:numPr>
          <w:ilvl w:val="0"/>
          <w:numId w:val="29"/>
        </w:numPr>
        <w:tabs>
          <w:tab w:val="left" w:pos="851"/>
          <w:tab w:val="left" w:pos="993"/>
        </w:tabs>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sz w:val="24"/>
          <w:szCs w:val="24"/>
        </w:rPr>
        <w:t>Главное управление МЧС России по Республике Коми</w:t>
      </w:r>
      <w:r w:rsidR="00A84D0B" w:rsidRPr="0071671B">
        <w:rPr>
          <w:rFonts w:ascii="Times New Roman" w:hAnsi="Times New Roman" w:cs="Times New Roman"/>
          <w:sz w:val="24"/>
          <w:szCs w:val="24"/>
        </w:rPr>
        <w:t xml:space="preserve"> –</w:t>
      </w:r>
      <w:r w:rsidR="00742301" w:rsidRPr="0071671B">
        <w:rPr>
          <w:rFonts w:ascii="Times New Roman" w:hAnsi="Times New Roman" w:cs="Times New Roman"/>
          <w:sz w:val="24"/>
          <w:szCs w:val="24"/>
        </w:rPr>
        <w:t xml:space="preserve"> проведение профилактических мероприятий по правилам безопасного поведения на водных объектах с использованием видеоматериалов на тему «Безопасность на водных объектах», представленные Сыктывкарским отделением Центра ГИМС Главного управления МЧС России по Республике Коми;</w:t>
      </w:r>
    </w:p>
    <w:p w:rsidR="00534A07" w:rsidRPr="0071671B" w:rsidRDefault="00534A07" w:rsidP="0071671B">
      <w:pPr>
        <w:pStyle w:val="aa"/>
        <w:numPr>
          <w:ilvl w:val="0"/>
          <w:numId w:val="29"/>
        </w:numPr>
        <w:tabs>
          <w:tab w:val="left" w:pos="851"/>
          <w:tab w:val="left" w:pos="993"/>
        </w:tabs>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sz w:val="24"/>
          <w:szCs w:val="24"/>
        </w:rPr>
        <w:lastRenderedPageBreak/>
        <w:t>РО ООГДЮО «Российское движение школьников» в Республике Коми</w:t>
      </w:r>
      <w:r w:rsidR="00905CD0" w:rsidRPr="0071671B">
        <w:rPr>
          <w:rFonts w:ascii="Times New Roman" w:hAnsi="Times New Roman" w:cs="Times New Roman"/>
          <w:sz w:val="24"/>
          <w:szCs w:val="24"/>
        </w:rPr>
        <w:t xml:space="preserve"> – проведение </w:t>
      </w:r>
      <w:r w:rsidR="002207F6" w:rsidRPr="0071671B">
        <w:rPr>
          <w:rFonts w:ascii="Times New Roman" w:hAnsi="Times New Roman" w:cs="Times New Roman"/>
          <w:sz w:val="24"/>
          <w:szCs w:val="24"/>
        </w:rPr>
        <w:t xml:space="preserve">мастер-класса в дистанционном формате </w:t>
      </w:r>
      <w:r w:rsidR="00022247" w:rsidRPr="0071671B">
        <w:rPr>
          <w:rFonts w:ascii="Times New Roman" w:hAnsi="Times New Roman" w:cs="Times New Roman"/>
          <w:sz w:val="24"/>
          <w:szCs w:val="24"/>
        </w:rPr>
        <w:t xml:space="preserve">«Выпуск газеты», </w:t>
      </w:r>
      <w:r w:rsidR="002207F6" w:rsidRPr="0071671B">
        <w:rPr>
          <w:rFonts w:ascii="Times New Roman" w:hAnsi="Times New Roman" w:cs="Times New Roman"/>
          <w:sz w:val="24"/>
          <w:szCs w:val="24"/>
        </w:rPr>
        <w:t>«Как написать хороший пресс-релиз»</w:t>
      </w:r>
      <w:r w:rsidR="00F055AA" w:rsidRPr="0071671B">
        <w:rPr>
          <w:rFonts w:ascii="Times New Roman" w:hAnsi="Times New Roman" w:cs="Times New Roman"/>
          <w:sz w:val="24"/>
          <w:szCs w:val="24"/>
        </w:rPr>
        <w:t>.</w:t>
      </w:r>
      <w:r w:rsidRPr="0071671B">
        <w:rPr>
          <w:rFonts w:ascii="Times New Roman" w:hAnsi="Times New Roman" w:cs="Times New Roman"/>
          <w:sz w:val="24"/>
          <w:szCs w:val="24"/>
        </w:rPr>
        <w:t xml:space="preserve"> </w:t>
      </w:r>
    </w:p>
    <w:p w:rsidR="00CB0185" w:rsidRPr="0071671B" w:rsidRDefault="00CB0185" w:rsidP="0071671B">
      <w:pPr>
        <w:pStyle w:val="aa"/>
        <w:tabs>
          <w:tab w:val="left" w:pos="851"/>
          <w:tab w:val="left" w:pos="993"/>
        </w:tabs>
        <w:spacing w:after="0" w:line="360" w:lineRule="auto"/>
        <w:ind w:left="567"/>
        <w:jc w:val="both"/>
        <w:rPr>
          <w:rFonts w:ascii="Times New Roman" w:hAnsi="Times New Roman" w:cs="Times New Roman"/>
          <w:sz w:val="24"/>
          <w:szCs w:val="24"/>
        </w:rPr>
      </w:pPr>
    </w:p>
    <w:p w:rsidR="0089423C" w:rsidRPr="0071671B" w:rsidRDefault="00746EF1" w:rsidP="0071671B">
      <w:pPr>
        <w:spacing w:after="0" w:line="360" w:lineRule="auto"/>
        <w:jc w:val="center"/>
        <w:rPr>
          <w:rFonts w:ascii="Times New Roman" w:eastAsia="Times New Roman" w:hAnsi="Times New Roman" w:cs="Times New Roman"/>
          <w:sz w:val="24"/>
          <w:szCs w:val="24"/>
        </w:rPr>
      </w:pPr>
      <w:r w:rsidRPr="0071671B">
        <w:rPr>
          <w:rFonts w:ascii="Times New Roman" w:eastAsia="Times New Roman" w:hAnsi="Times New Roman" w:cs="Times New Roman"/>
          <w:b/>
          <w:bCs/>
          <w:sz w:val="24"/>
          <w:szCs w:val="24"/>
        </w:rPr>
        <w:t>6. </w:t>
      </w:r>
      <w:r w:rsidR="00346D32" w:rsidRPr="0071671B">
        <w:rPr>
          <w:rFonts w:ascii="Times New Roman" w:eastAsia="Times New Roman" w:hAnsi="Times New Roman" w:cs="Times New Roman"/>
          <w:b/>
          <w:bCs/>
          <w:sz w:val="24"/>
          <w:szCs w:val="24"/>
        </w:rPr>
        <w:t>ИНФОРМАЦИОННО-МЕТОДИЧЕСКОЕ ОБЕСПЕЧЕНИЕ ПРОГРАММЫ</w:t>
      </w:r>
    </w:p>
    <w:p w:rsidR="00346D32" w:rsidRPr="0071671B" w:rsidRDefault="00346D32" w:rsidP="0071671B">
      <w:pPr>
        <w:numPr>
          <w:ilvl w:val="0"/>
          <w:numId w:val="12"/>
        </w:numPr>
        <w:tabs>
          <w:tab w:val="clear" w:pos="720"/>
          <w:tab w:val="num" w:pos="0"/>
        </w:tabs>
        <w:spacing w:after="0" w:line="360" w:lineRule="auto"/>
        <w:ind w:left="0" w:firstLine="36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Наличие программы деятельности детского оздоровительного лагеря, плана проведения мероприятий смены.</w:t>
      </w:r>
    </w:p>
    <w:p w:rsidR="006938AD" w:rsidRPr="0071671B" w:rsidRDefault="006938AD" w:rsidP="0071671B">
      <w:pPr>
        <w:numPr>
          <w:ilvl w:val="0"/>
          <w:numId w:val="12"/>
        </w:numPr>
        <w:tabs>
          <w:tab w:val="clear" w:pos="720"/>
          <w:tab w:val="num" w:pos="0"/>
        </w:tabs>
        <w:spacing w:after="0" w:line="360" w:lineRule="auto"/>
        <w:ind w:left="0" w:firstLine="360"/>
        <w:jc w:val="both"/>
        <w:rPr>
          <w:rFonts w:ascii="Times New Roman" w:eastAsia="Times New Roman" w:hAnsi="Times New Roman" w:cs="Times New Roman"/>
          <w:sz w:val="24"/>
          <w:szCs w:val="24"/>
        </w:rPr>
      </w:pPr>
      <w:r w:rsidRPr="0071671B">
        <w:rPr>
          <w:rFonts w:ascii="Times New Roman" w:hAnsi="Times New Roman" w:cs="Times New Roman"/>
          <w:sz w:val="24"/>
          <w:szCs w:val="24"/>
        </w:rPr>
        <w:t>Комплексный кален</w:t>
      </w:r>
      <w:r w:rsidR="00F055AA" w:rsidRPr="0071671B">
        <w:rPr>
          <w:rFonts w:ascii="Times New Roman" w:hAnsi="Times New Roman" w:cs="Times New Roman"/>
          <w:sz w:val="24"/>
          <w:szCs w:val="24"/>
        </w:rPr>
        <w:t>дарно – тематический план (сетка</w:t>
      </w:r>
      <w:r w:rsidRPr="0071671B">
        <w:rPr>
          <w:rFonts w:ascii="Times New Roman" w:hAnsi="Times New Roman" w:cs="Times New Roman"/>
          <w:sz w:val="24"/>
          <w:szCs w:val="24"/>
        </w:rPr>
        <w:t>) смены.</w:t>
      </w:r>
    </w:p>
    <w:p w:rsidR="00382709" w:rsidRPr="0071671B" w:rsidRDefault="00382709" w:rsidP="0071671B">
      <w:pPr>
        <w:numPr>
          <w:ilvl w:val="0"/>
          <w:numId w:val="12"/>
        </w:numPr>
        <w:spacing w:after="0" w:line="360" w:lineRule="auto"/>
        <w:jc w:val="both"/>
        <w:rPr>
          <w:rFonts w:ascii="Times New Roman" w:eastAsia="Times New Roman" w:hAnsi="Times New Roman" w:cs="Times New Roman"/>
          <w:sz w:val="24"/>
          <w:szCs w:val="24"/>
        </w:rPr>
      </w:pPr>
      <w:r w:rsidRPr="0071671B">
        <w:rPr>
          <w:rFonts w:ascii="Times New Roman" w:hAnsi="Times New Roman" w:cs="Times New Roman"/>
          <w:sz w:val="24"/>
          <w:szCs w:val="24"/>
        </w:rPr>
        <w:t>Дополнительные  общеобразовательные общеразвивающие программы.</w:t>
      </w:r>
    </w:p>
    <w:p w:rsidR="008D67CA" w:rsidRPr="0071671B" w:rsidRDefault="008D67CA" w:rsidP="0071671B">
      <w:pPr>
        <w:pStyle w:val="aa"/>
        <w:numPr>
          <w:ilvl w:val="0"/>
          <w:numId w:val="12"/>
        </w:num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Планы  работы отрядов.</w:t>
      </w:r>
    </w:p>
    <w:p w:rsidR="008D67CA" w:rsidRPr="0071671B" w:rsidRDefault="008D67CA" w:rsidP="0071671B">
      <w:pPr>
        <w:pStyle w:val="aa"/>
        <w:numPr>
          <w:ilvl w:val="0"/>
          <w:numId w:val="12"/>
        </w:num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Планы работы педагогов – воспитателей.</w:t>
      </w:r>
    </w:p>
    <w:p w:rsidR="006938AD" w:rsidRPr="0071671B" w:rsidRDefault="006938AD" w:rsidP="0071671B">
      <w:pPr>
        <w:pStyle w:val="aa"/>
        <w:numPr>
          <w:ilvl w:val="0"/>
          <w:numId w:val="12"/>
        </w:num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План физкультурно-оздоровительной работы и массовых мероприятий.</w:t>
      </w:r>
    </w:p>
    <w:p w:rsidR="006938AD" w:rsidRPr="0071671B" w:rsidRDefault="006938AD" w:rsidP="0071671B">
      <w:pPr>
        <w:pStyle w:val="aa"/>
        <w:numPr>
          <w:ilvl w:val="0"/>
          <w:numId w:val="12"/>
        </w:num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План профилактической работы социального педагога (психолога).</w:t>
      </w:r>
    </w:p>
    <w:p w:rsidR="001F5C8E" w:rsidRPr="0071671B" w:rsidRDefault="001F5C8E" w:rsidP="0071671B">
      <w:pPr>
        <w:pStyle w:val="ab"/>
        <w:numPr>
          <w:ilvl w:val="0"/>
          <w:numId w:val="12"/>
        </w:numPr>
        <w:tabs>
          <w:tab w:val="clear" w:pos="720"/>
          <w:tab w:val="num" w:pos="142"/>
        </w:tabs>
        <w:spacing w:before="0" w:beforeAutospacing="0" w:after="0" w:afterAutospacing="0" w:line="360" w:lineRule="auto"/>
        <w:ind w:left="0" w:firstLine="360"/>
        <w:jc w:val="both"/>
      </w:pPr>
      <w:r w:rsidRPr="0071671B">
        <w:t>Комплекты информационно-методических материалов: методических разработок, сценариев,</w:t>
      </w:r>
      <w:r w:rsidR="006938AD" w:rsidRPr="0071671B">
        <w:t xml:space="preserve"> рекомендаций, публикаций  и другие материалы</w:t>
      </w:r>
      <w:r w:rsidRPr="0071671B">
        <w:t xml:space="preserve"> по тематике смены.</w:t>
      </w:r>
    </w:p>
    <w:p w:rsidR="00370DD8" w:rsidRPr="0071671B" w:rsidRDefault="00446777" w:rsidP="0071671B">
      <w:pPr>
        <w:numPr>
          <w:ilvl w:val="0"/>
          <w:numId w:val="12"/>
        </w:numPr>
        <w:spacing w:after="0" w:line="360" w:lineRule="auto"/>
        <w:jc w:val="both"/>
        <w:rPr>
          <w:rFonts w:ascii="Times New Roman" w:eastAsia="Times New Roman" w:hAnsi="Times New Roman" w:cs="Times New Roman"/>
          <w:sz w:val="24"/>
          <w:szCs w:val="24"/>
        </w:rPr>
      </w:pPr>
      <w:r w:rsidRPr="0071671B">
        <w:rPr>
          <w:rFonts w:ascii="Times New Roman" w:eastAsia="Times New Roman" w:hAnsi="Times New Roman" w:cs="Times New Roman"/>
          <w:iCs/>
          <w:sz w:val="24"/>
          <w:szCs w:val="24"/>
        </w:rPr>
        <w:t xml:space="preserve"> </w:t>
      </w:r>
      <w:r w:rsidR="00877B5E" w:rsidRPr="0071671B">
        <w:rPr>
          <w:rFonts w:ascii="Times New Roman" w:eastAsia="Times New Roman" w:hAnsi="Times New Roman" w:cs="Times New Roman"/>
          <w:iCs/>
          <w:sz w:val="24"/>
          <w:szCs w:val="24"/>
        </w:rPr>
        <w:t>Дидактические визуальные</w:t>
      </w:r>
      <w:r w:rsidR="00370DD8" w:rsidRPr="0071671B">
        <w:rPr>
          <w:rFonts w:ascii="Times New Roman" w:eastAsia="Times New Roman" w:hAnsi="Times New Roman" w:cs="Times New Roman"/>
          <w:iCs/>
          <w:sz w:val="24"/>
          <w:szCs w:val="24"/>
        </w:rPr>
        <w:t>, аудиовизуальные</w:t>
      </w:r>
      <w:r w:rsidR="00877B5E" w:rsidRPr="0071671B">
        <w:rPr>
          <w:rFonts w:ascii="Times New Roman" w:eastAsia="Times New Roman" w:hAnsi="Times New Roman" w:cs="Times New Roman"/>
          <w:iCs/>
          <w:sz w:val="24"/>
          <w:szCs w:val="24"/>
        </w:rPr>
        <w:t xml:space="preserve"> </w:t>
      </w:r>
      <w:r w:rsidR="00370DD8" w:rsidRPr="0071671B">
        <w:rPr>
          <w:rFonts w:ascii="Times New Roman" w:eastAsia="Times New Roman" w:hAnsi="Times New Roman" w:cs="Times New Roman"/>
          <w:iCs/>
          <w:sz w:val="24"/>
          <w:szCs w:val="24"/>
        </w:rPr>
        <w:t xml:space="preserve">и аудиальные </w:t>
      </w:r>
      <w:r w:rsidR="00877B5E" w:rsidRPr="0071671B">
        <w:rPr>
          <w:rFonts w:ascii="Times New Roman" w:eastAsia="Times New Roman" w:hAnsi="Times New Roman" w:cs="Times New Roman"/>
          <w:iCs/>
          <w:sz w:val="24"/>
          <w:szCs w:val="24"/>
        </w:rPr>
        <w:t>средства:</w:t>
      </w:r>
      <w:r w:rsidR="00877B5E" w:rsidRPr="0071671B">
        <w:rPr>
          <w:rFonts w:ascii="Times New Roman" w:eastAsia="Times New Roman" w:hAnsi="Times New Roman" w:cs="Times New Roman"/>
          <w:sz w:val="24"/>
          <w:szCs w:val="24"/>
        </w:rPr>
        <w:t xml:space="preserve"> </w:t>
      </w:r>
    </w:p>
    <w:p w:rsidR="00370DD8" w:rsidRPr="0071671B" w:rsidRDefault="00E73891"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w:t>
      </w:r>
      <w:r w:rsidR="00370DD8" w:rsidRPr="0071671B">
        <w:rPr>
          <w:rFonts w:ascii="Times New Roman" w:eastAsia="Times New Roman" w:hAnsi="Times New Roman" w:cs="Times New Roman"/>
          <w:sz w:val="24"/>
          <w:szCs w:val="24"/>
        </w:rPr>
        <w:t xml:space="preserve"> </w:t>
      </w:r>
      <w:r w:rsidR="00877B5E" w:rsidRPr="0071671B">
        <w:rPr>
          <w:rFonts w:ascii="Times New Roman" w:eastAsia="Times New Roman" w:hAnsi="Times New Roman" w:cs="Times New Roman"/>
          <w:sz w:val="24"/>
          <w:szCs w:val="24"/>
        </w:rPr>
        <w:t>тематическое оформление пространства (сцена, места общего сбора детей, места сбора отрядов, отрядные стенды и т.п.);</w:t>
      </w:r>
    </w:p>
    <w:p w:rsidR="00877B5E" w:rsidRPr="0071671B" w:rsidRDefault="00E73891"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w:t>
      </w:r>
      <w:r w:rsidR="00370DD8" w:rsidRPr="0071671B">
        <w:rPr>
          <w:rFonts w:ascii="Times New Roman" w:eastAsia="Times New Roman" w:hAnsi="Times New Roman" w:cs="Times New Roman"/>
          <w:sz w:val="24"/>
          <w:szCs w:val="24"/>
        </w:rPr>
        <w:t xml:space="preserve"> </w:t>
      </w:r>
      <w:r w:rsidR="00877B5E" w:rsidRPr="0071671B">
        <w:rPr>
          <w:rFonts w:ascii="Times New Roman" w:eastAsia="Times New Roman" w:hAnsi="Times New Roman" w:cs="Times New Roman"/>
          <w:sz w:val="24"/>
          <w:szCs w:val="24"/>
        </w:rPr>
        <w:t>тематические аксессуары, присутствующие в гардеробе педагогов и вожатых;</w:t>
      </w:r>
    </w:p>
    <w:p w:rsidR="00877B5E" w:rsidRPr="0071671B" w:rsidRDefault="00E73891"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w:t>
      </w:r>
      <w:r w:rsidR="00370DD8" w:rsidRPr="0071671B">
        <w:rPr>
          <w:rFonts w:ascii="Times New Roman" w:eastAsia="Times New Roman" w:hAnsi="Times New Roman" w:cs="Times New Roman"/>
          <w:sz w:val="24"/>
          <w:szCs w:val="24"/>
        </w:rPr>
        <w:t xml:space="preserve"> </w:t>
      </w:r>
      <w:r w:rsidR="00877B5E" w:rsidRPr="0071671B">
        <w:rPr>
          <w:rFonts w:ascii="Times New Roman" w:eastAsia="Times New Roman" w:hAnsi="Times New Roman" w:cs="Times New Roman"/>
          <w:sz w:val="24"/>
          <w:szCs w:val="24"/>
        </w:rPr>
        <w:t>справочные материалы по игротехнике для вожатых и воспитателей;</w:t>
      </w:r>
    </w:p>
    <w:p w:rsidR="00877B5E" w:rsidRPr="0071671B" w:rsidRDefault="00E73891"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w:t>
      </w:r>
      <w:r w:rsidR="00370DD8" w:rsidRPr="0071671B">
        <w:rPr>
          <w:rFonts w:ascii="Times New Roman" w:eastAsia="Times New Roman" w:hAnsi="Times New Roman" w:cs="Times New Roman"/>
          <w:sz w:val="24"/>
          <w:szCs w:val="24"/>
        </w:rPr>
        <w:t xml:space="preserve"> подборка детских художественных фильмов и мультфильмов;</w:t>
      </w:r>
    </w:p>
    <w:p w:rsidR="00370DD8" w:rsidRPr="0071671B" w:rsidRDefault="00E73891"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w:t>
      </w:r>
      <w:r w:rsidR="00370DD8" w:rsidRPr="0071671B">
        <w:rPr>
          <w:rFonts w:ascii="Times New Roman" w:eastAsia="Times New Roman" w:hAnsi="Times New Roman" w:cs="Times New Roman"/>
          <w:sz w:val="24"/>
          <w:szCs w:val="24"/>
        </w:rPr>
        <w:t xml:space="preserve"> </w:t>
      </w:r>
      <w:r w:rsidR="00877B5E" w:rsidRPr="0071671B">
        <w:rPr>
          <w:rFonts w:ascii="Times New Roman" w:eastAsia="Times New Roman" w:hAnsi="Times New Roman" w:cs="Times New Roman"/>
          <w:sz w:val="24"/>
          <w:szCs w:val="24"/>
        </w:rPr>
        <w:t>сборник песен из российских кинофильмов;</w:t>
      </w:r>
    </w:p>
    <w:p w:rsidR="00877B5E" w:rsidRPr="0071671B" w:rsidRDefault="00E73891"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w:t>
      </w:r>
      <w:r w:rsidR="00370DD8" w:rsidRPr="0071671B">
        <w:rPr>
          <w:rFonts w:ascii="Times New Roman" w:eastAsia="Times New Roman" w:hAnsi="Times New Roman" w:cs="Times New Roman"/>
          <w:sz w:val="24"/>
          <w:szCs w:val="24"/>
        </w:rPr>
        <w:t xml:space="preserve"> </w:t>
      </w:r>
      <w:r w:rsidR="00877B5E" w:rsidRPr="0071671B">
        <w:rPr>
          <w:rFonts w:ascii="Times New Roman" w:eastAsia="Times New Roman" w:hAnsi="Times New Roman" w:cs="Times New Roman"/>
          <w:sz w:val="24"/>
          <w:szCs w:val="24"/>
        </w:rPr>
        <w:t>музыкальная подборка песен о лидерстве, молодежи, активном образе</w:t>
      </w:r>
    </w:p>
    <w:p w:rsidR="00877B5E" w:rsidRPr="0071671B" w:rsidRDefault="00370DD8" w:rsidP="0071671B">
      <w:pPr>
        <w:shd w:val="clear" w:color="auto" w:fill="FFFFFF"/>
        <w:spacing w:after="0" w:line="360" w:lineRule="auto"/>
        <w:ind w:firstLine="567"/>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жизни.</w:t>
      </w:r>
    </w:p>
    <w:p w:rsidR="00693E0B" w:rsidRPr="0071671B" w:rsidRDefault="00693E0B" w:rsidP="0071671B">
      <w:pPr>
        <w:pStyle w:val="1"/>
        <w:spacing w:before="0" w:beforeAutospacing="0" w:after="0" w:afterAutospacing="0" w:line="360" w:lineRule="auto"/>
        <w:ind w:firstLine="567"/>
        <w:jc w:val="both"/>
        <w:rPr>
          <w:b w:val="0"/>
          <w:sz w:val="24"/>
          <w:szCs w:val="24"/>
        </w:rPr>
      </w:pPr>
      <w:r w:rsidRPr="0071671B">
        <w:rPr>
          <w:sz w:val="24"/>
          <w:szCs w:val="24"/>
        </w:rPr>
        <w:t xml:space="preserve">– </w:t>
      </w:r>
      <w:r w:rsidRPr="0071671B">
        <w:rPr>
          <w:b w:val="0"/>
          <w:sz w:val="24"/>
          <w:szCs w:val="24"/>
        </w:rPr>
        <w:t>иллюстративный</w:t>
      </w:r>
      <w:r w:rsidRPr="0071671B">
        <w:rPr>
          <w:b w:val="0"/>
          <w:spacing w:val="-6"/>
          <w:sz w:val="24"/>
          <w:szCs w:val="24"/>
        </w:rPr>
        <w:t xml:space="preserve"> </w:t>
      </w:r>
      <w:r w:rsidRPr="0071671B">
        <w:rPr>
          <w:b w:val="0"/>
          <w:sz w:val="24"/>
          <w:szCs w:val="24"/>
        </w:rPr>
        <w:t>и</w:t>
      </w:r>
      <w:r w:rsidRPr="0071671B">
        <w:rPr>
          <w:b w:val="0"/>
          <w:spacing w:val="-1"/>
          <w:sz w:val="24"/>
          <w:szCs w:val="24"/>
        </w:rPr>
        <w:t xml:space="preserve"> </w:t>
      </w:r>
      <w:r w:rsidRPr="0071671B">
        <w:rPr>
          <w:b w:val="0"/>
          <w:sz w:val="24"/>
          <w:szCs w:val="24"/>
        </w:rPr>
        <w:t>демонстрационный</w:t>
      </w:r>
      <w:r w:rsidRPr="0071671B">
        <w:rPr>
          <w:b w:val="0"/>
          <w:spacing w:val="64"/>
          <w:sz w:val="24"/>
          <w:szCs w:val="24"/>
        </w:rPr>
        <w:t xml:space="preserve"> </w:t>
      </w:r>
      <w:r w:rsidRPr="0071671B">
        <w:rPr>
          <w:b w:val="0"/>
          <w:sz w:val="24"/>
          <w:szCs w:val="24"/>
        </w:rPr>
        <w:t>материал:</w:t>
      </w:r>
      <w:r w:rsidRPr="0071671B">
        <w:rPr>
          <w:sz w:val="24"/>
          <w:szCs w:val="24"/>
        </w:rPr>
        <w:t xml:space="preserve"> </w:t>
      </w:r>
      <w:r w:rsidRPr="0071671B">
        <w:rPr>
          <w:b w:val="0"/>
          <w:sz w:val="24"/>
          <w:szCs w:val="24"/>
        </w:rPr>
        <w:t>образцы</w:t>
      </w:r>
      <w:r w:rsidRPr="0071671B">
        <w:rPr>
          <w:b w:val="0"/>
          <w:spacing w:val="-6"/>
          <w:sz w:val="24"/>
          <w:szCs w:val="24"/>
        </w:rPr>
        <w:t xml:space="preserve"> </w:t>
      </w:r>
      <w:r w:rsidRPr="0071671B">
        <w:rPr>
          <w:b w:val="0"/>
          <w:sz w:val="24"/>
          <w:szCs w:val="24"/>
        </w:rPr>
        <w:t>фотографий, иллюстрации, журналы, газеты, образцы видеопродуктов;</w:t>
      </w:r>
    </w:p>
    <w:p w:rsidR="00693E0B" w:rsidRPr="0071671B" w:rsidRDefault="00693E0B" w:rsidP="0071671B">
      <w:pPr>
        <w:pStyle w:val="1"/>
        <w:spacing w:before="0" w:beforeAutospacing="0" w:after="0" w:afterAutospacing="0" w:line="360" w:lineRule="auto"/>
        <w:ind w:firstLine="567"/>
        <w:jc w:val="both"/>
        <w:rPr>
          <w:b w:val="0"/>
          <w:sz w:val="24"/>
          <w:szCs w:val="24"/>
        </w:rPr>
      </w:pPr>
      <w:r w:rsidRPr="0071671B">
        <w:rPr>
          <w:sz w:val="24"/>
          <w:szCs w:val="24"/>
        </w:rPr>
        <w:t>– </w:t>
      </w:r>
      <w:r w:rsidRPr="0071671B">
        <w:rPr>
          <w:b w:val="0"/>
          <w:sz w:val="24"/>
          <w:szCs w:val="24"/>
        </w:rPr>
        <w:t>материалы</w:t>
      </w:r>
      <w:r w:rsidRPr="0071671B">
        <w:rPr>
          <w:b w:val="0"/>
          <w:spacing w:val="-5"/>
          <w:sz w:val="24"/>
          <w:szCs w:val="24"/>
        </w:rPr>
        <w:t xml:space="preserve"> </w:t>
      </w:r>
      <w:r w:rsidRPr="0071671B">
        <w:rPr>
          <w:b w:val="0"/>
          <w:sz w:val="24"/>
          <w:szCs w:val="24"/>
        </w:rPr>
        <w:t>для</w:t>
      </w:r>
      <w:r w:rsidRPr="0071671B">
        <w:rPr>
          <w:b w:val="0"/>
          <w:spacing w:val="-4"/>
          <w:sz w:val="24"/>
          <w:szCs w:val="24"/>
        </w:rPr>
        <w:t xml:space="preserve"> </w:t>
      </w:r>
      <w:r w:rsidRPr="0071671B">
        <w:rPr>
          <w:b w:val="0"/>
          <w:sz w:val="24"/>
          <w:szCs w:val="24"/>
        </w:rPr>
        <w:t>проверки освоения</w:t>
      </w:r>
      <w:r w:rsidRPr="0071671B">
        <w:rPr>
          <w:b w:val="0"/>
          <w:spacing w:val="-4"/>
          <w:sz w:val="24"/>
          <w:szCs w:val="24"/>
        </w:rPr>
        <w:t xml:space="preserve"> </w:t>
      </w:r>
      <w:r w:rsidRPr="0071671B">
        <w:rPr>
          <w:b w:val="0"/>
          <w:sz w:val="24"/>
          <w:szCs w:val="24"/>
        </w:rPr>
        <w:t>программы: выставки, карточки</w:t>
      </w:r>
      <w:r w:rsidRPr="0071671B">
        <w:rPr>
          <w:b w:val="0"/>
          <w:spacing w:val="-5"/>
          <w:sz w:val="24"/>
          <w:szCs w:val="24"/>
        </w:rPr>
        <w:t xml:space="preserve"> </w:t>
      </w:r>
      <w:r w:rsidRPr="0071671B">
        <w:rPr>
          <w:b w:val="0"/>
          <w:sz w:val="24"/>
          <w:szCs w:val="24"/>
        </w:rPr>
        <w:t>для</w:t>
      </w:r>
      <w:r w:rsidRPr="0071671B">
        <w:rPr>
          <w:b w:val="0"/>
          <w:spacing w:val="-3"/>
          <w:sz w:val="24"/>
          <w:szCs w:val="24"/>
        </w:rPr>
        <w:t xml:space="preserve"> </w:t>
      </w:r>
      <w:r w:rsidRPr="0071671B">
        <w:rPr>
          <w:b w:val="0"/>
          <w:sz w:val="24"/>
          <w:szCs w:val="24"/>
        </w:rPr>
        <w:t>проведения</w:t>
      </w:r>
      <w:r w:rsidRPr="0071671B">
        <w:rPr>
          <w:b w:val="0"/>
          <w:spacing w:val="-3"/>
          <w:sz w:val="24"/>
          <w:szCs w:val="24"/>
        </w:rPr>
        <w:t xml:space="preserve"> </w:t>
      </w:r>
      <w:r w:rsidRPr="0071671B">
        <w:rPr>
          <w:b w:val="0"/>
          <w:sz w:val="24"/>
          <w:szCs w:val="24"/>
        </w:rPr>
        <w:t>контроля</w:t>
      </w:r>
      <w:r w:rsidRPr="0071671B">
        <w:rPr>
          <w:b w:val="0"/>
          <w:spacing w:val="-3"/>
          <w:sz w:val="24"/>
          <w:szCs w:val="24"/>
        </w:rPr>
        <w:t xml:space="preserve"> </w:t>
      </w:r>
      <w:r w:rsidRPr="0071671B">
        <w:rPr>
          <w:b w:val="0"/>
          <w:sz w:val="24"/>
          <w:szCs w:val="24"/>
        </w:rPr>
        <w:t>знаний, кроссворды,</w:t>
      </w:r>
      <w:r w:rsidRPr="0071671B">
        <w:rPr>
          <w:b w:val="0"/>
          <w:spacing w:val="1"/>
          <w:sz w:val="24"/>
          <w:szCs w:val="24"/>
        </w:rPr>
        <w:t xml:space="preserve"> </w:t>
      </w:r>
      <w:r w:rsidRPr="0071671B">
        <w:rPr>
          <w:b w:val="0"/>
          <w:sz w:val="24"/>
          <w:szCs w:val="24"/>
        </w:rPr>
        <w:t>и</w:t>
      </w:r>
      <w:r w:rsidRPr="0071671B">
        <w:rPr>
          <w:b w:val="0"/>
          <w:spacing w:val="-2"/>
          <w:sz w:val="24"/>
          <w:szCs w:val="24"/>
        </w:rPr>
        <w:t xml:space="preserve"> </w:t>
      </w:r>
      <w:r w:rsidRPr="0071671B">
        <w:rPr>
          <w:b w:val="0"/>
          <w:sz w:val="24"/>
          <w:szCs w:val="24"/>
        </w:rPr>
        <w:t>др.</w:t>
      </w:r>
    </w:p>
    <w:p w:rsidR="00693E0B" w:rsidRPr="0071671B" w:rsidRDefault="00693E0B" w:rsidP="0071671B">
      <w:pPr>
        <w:pStyle w:val="aa"/>
        <w:tabs>
          <w:tab w:val="left" w:pos="943"/>
          <w:tab w:val="left" w:pos="944"/>
        </w:tabs>
        <w:spacing w:after="0" w:line="360" w:lineRule="auto"/>
        <w:ind w:left="0" w:firstLine="567"/>
        <w:rPr>
          <w:rFonts w:ascii="Times New Roman" w:hAnsi="Times New Roman" w:cs="Times New Roman"/>
          <w:sz w:val="24"/>
          <w:szCs w:val="24"/>
        </w:rPr>
      </w:pPr>
      <w:r w:rsidRPr="0071671B">
        <w:rPr>
          <w:rFonts w:ascii="Times New Roman" w:hAnsi="Times New Roman" w:cs="Times New Roman"/>
          <w:sz w:val="24"/>
          <w:szCs w:val="24"/>
        </w:rPr>
        <w:t>– карточки</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для</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индивидуальной</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работы.</w:t>
      </w:r>
    </w:p>
    <w:p w:rsidR="004E0C1E" w:rsidRPr="0071671B" w:rsidRDefault="00446777" w:rsidP="0071671B">
      <w:pPr>
        <w:numPr>
          <w:ilvl w:val="0"/>
          <w:numId w:val="12"/>
        </w:numPr>
        <w:spacing w:after="0" w:line="360" w:lineRule="auto"/>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 Должностные инструкции всех участников процесса.</w:t>
      </w:r>
    </w:p>
    <w:p w:rsidR="00B00DA2" w:rsidRPr="0071671B" w:rsidRDefault="00B00DA2" w:rsidP="0071671B">
      <w:pPr>
        <w:spacing w:after="0" w:line="360" w:lineRule="auto"/>
        <w:ind w:firstLine="567"/>
        <w:jc w:val="center"/>
        <w:rPr>
          <w:rFonts w:ascii="Times New Roman" w:hAnsi="Times New Roman" w:cs="Times New Roman"/>
          <w:b/>
          <w:sz w:val="24"/>
          <w:szCs w:val="24"/>
        </w:rPr>
      </w:pPr>
      <w:r w:rsidRPr="0071671B">
        <w:rPr>
          <w:rFonts w:ascii="Times New Roman" w:hAnsi="Times New Roman" w:cs="Times New Roman"/>
          <w:b/>
          <w:sz w:val="24"/>
          <w:szCs w:val="24"/>
        </w:rPr>
        <w:t>Работа с педагогическим коллективом смены лагеря</w:t>
      </w:r>
    </w:p>
    <w:p w:rsidR="00B00DA2" w:rsidRPr="0071671B" w:rsidRDefault="00B00DA2"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В целях эффективной воспитательной работы в подготовительный период лагерной смены проводится обучение педагогических кадров: </w:t>
      </w:r>
      <w:r w:rsidR="00E71573" w:rsidRPr="0071671B">
        <w:rPr>
          <w:rFonts w:ascii="Times New Roman" w:hAnsi="Times New Roman" w:cs="Times New Roman"/>
          <w:sz w:val="24"/>
          <w:szCs w:val="24"/>
        </w:rPr>
        <w:t xml:space="preserve">семинар-совещание для педагогических работников «Организация и обеспечение качественного отдыха детей в летних оздоровительных организациях», </w:t>
      </w:r>
      <w:r w:rsidRPr="0071671B">
        <w:rPr>
          <w:rFonts w:ascii="Times New Roman" w:hAnsi="Times New Roman" w:cs="Times New Roman"/>
          <w:sz w:val="24"/>
          <w:szCs w:val="24"/>
        </w:rPr>
        <w:t xml:space="preserve">инструктивно-методический лагерь для вожатых. </w:t>
      </w:r>
    </w:p>
    <w:p w:rsidR="00B00DA2" w:rsidRPr="0071671B" w:rsidRDefault="00B00DA2" w:rsidP="0071671B">
      <w:pPr>
        <w:spacing w:after="0" w:line="360" w:lineRule="auto"/>
        <w:ind w:firstLine="567"/>
        <w:jc w:val="both"/>
        <w:rPr>
          <w:rFonts w:ascii="Times New Roman" w:hAnsi="Times New Roman" w:cs="Times New Roman"/>
          <w:i/>
          <w:sz w:val="24"/>
          <w:szCs w:val="24"/>
        </w:rPr>
      </w:pPr>
      <w:r w:rsidRPr="0071671B">
        <w:rPr>
          <w:rFonts w:ascii="Times New Roman" w:hAnsi="Times New Roman" w:cs="Times New Roman"/>
          <w:i/>
          <w:sz w:val="24"/>
          <w:szCs w:val="24"/>
        </w:rPr>
        <w:t>Работа с педагогическим коллективом смены:</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lastRenderedPageBreak/>
        <w:t>–</w:t>
      </w:r>
      <w:r w:rsidR="00B00DA2" w:rsidRPr="0071671B">
        <w:rPr>
          <w:rFonts w:ascii="Times New Roman" w:hAnsi="Times New Roman" w:cs="Times New Roman"/>
          <w:sz w:val="24"/>
          <w:szCs w:val="24"/>
        </w:rPr>
        <w:t xml:space="preserve"> педагогические советы: знакомство с прог</w:t>
      </w:r>
      <w:r w:rsidR="00043187" w:rsidRPr="0071671B">
        <w:rPr>
          <w:rFonts w:ascii="Times New Roman" w:hAnsi="Times New Roman" w:cs="Times New Roman"/>
          <w:sz w:val="24"/>
          <w:szCs w:val="24"/>
        </w:rPr>
        <w:t>раммой лагерной смены, педсовет</w:t>
      </w:r>
      <w:r w:rsidR="00B00DA2" w:rsidRPr="0071671B">
        <w:rPr>
          <w:rFonts w:ascii="Times New Roman" w:hAnsi="Times New Roman" w:cs="Times New Roman"/>
          <w:sz w:val="24"/>
          <w:szCs w:val="24"/>
        </w:rPr>
        <w:t xml:space="preserve"> в основной период</w:t>
      </w:r>
      <w:r w:rsidR="00DB6A56" w:rsidRPr="0071671B">
        <w:rPr>
          <w:rFonts w:ascii="Times New Roman" w:hAnsi="Times New Roman" w:cs="Times New Roman"/>
          <w:sz w:val="24"/>
          <w:szCs w:val="24"/>
        </w:rPr>
        <w:t xml:space="preserve"> «Организация действенного самоуправления»</w:t>
      </w:r>
      <w:r w:rsidR="00B00DA2" w:rsidRPr="0071671B">
        <w:rPr>
          <w:rFonts w:ascii="Times New Roman" w:hAnsi="Times New Roman" w:cs="Times New Roman"/>
          <w:sz w:val="24"/>
          <w:szCs w:val="24"/>
        </w:rPr>
        <w:t>, итоговый педсовет</w:t>
      </w:r>
      <w:r w:rsidR="00D25D71" w:rsidRPr="0071671B">
        <w:rPr>
          <w:rFonts w:ascii="Times New Roman" w:hAnsi="Times New Roman" w:cs="Times New Roman"/>
          <w:sz w:val="24"/>
          <w:szCs w:val="24"/>
        </w:rPr>
        <w:t xml:space="preserve"> «Итоги работы смены»</w:t>
      </w:r>
      <w:r w:rsidR="00B00DA2" w:rsidRPr="0071671B">
        <w:rPr>
          <w:rFonts w:ascii="Times New Roman" w:hAnsi="Times New Roman" w:cs="Times New Roman"/>
          <w:sz w:val="24"/>
          <w:szCs w:val="24"/>
        </w:rPr>
        <w:t>;</w:t>
      </w:r>
    </w:p>
    <w:p w:rsidR="00B00DA2" w:rsidRPr="0071671B" w:rsidRDefault="00F92AEF" w:rsidP="0071671B">
      <w:pPr>
        <w:spacing w:after="0" w:line="360" w:lineRule="auto"/>
        <w:ind w:firstLine="567"/>
        <w:jc w:val="both"/>
        <w:rPr>
          <w:rFonts w:ascii="Times New Roman" w:eastAsia="Times New Roman" w:hAnsi="Times New Roman" w:cs="Times New Roman"/>
          <w:bCs/>
          <w:sz w:val="24"/>
          <w:szCs w:val="24"/>
        </w:rPr>
      </w:pPr>
      <w:r w:rsidRPr="0071671B">
        <w:rPr>
          <w:rFonts w:ascii="Times New Roman" w:eastAsia="Times New Roman" w:hAnsi="Times New Roman" w:cs="Times New Roman"/>
          <w:bCs/>
          <w:sz w:val="24"/>
          <w:szCs w:val="24"/>
        </w:rPr>
        <w:t>–</w:t>
      </w:r>
      <w:r w:rsidR="00B00DA2" w:rsidRPr="0071671B">
        <w:rPr>
          <w:rFonts w:ascii="Times New Roman" w:eastAsia="Times New Roman" w:hAnsi="Times New Roman" w:cs="Times New Roman"/>
          <w:bCs/>
          <w:sz w:val="24"/>
          <w:szCs w:val="24"/>
        </w:rPr>
        <w:t xml:space="preserve"> ежедневные планерки в течении всей смены;</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w:t>
      </w:r>
      <w:r w:rsidR="00B00DA2" w:rsidRPr="0071671B">
        <w:rPr>
          <w:rFonts w:ascii="Times New Roman" w:hAnsi="Times New Roman" w:cs="Times New Roman"/>
          <w:sz w:val="24"/>
          <w:szCs w:val="24"/>
        </w:rPr>
        <w:t xml:space="preserve"> инструктажи по </w:t>
      </w:r>
      <w:r w:rsidR="000C2F8F" w:rsidRPr="0071671B">
        <w:rPr>
          <w:rFonts w:ascii="Times New Roman" w:hAnsi="Times New Roman" w:cs="Times New Roman"/>
          <w:sz w:val="24"/>
          <w:szCs w:val="24"/>
        </w:rPr>
        <w:t>технике безопасности</w:t>
      </w:r>
      <w:r w:rsidR="00B00DA2" w:rsidRPr="0071671B">
        <w:rPr>
          <w:rFonts w:ascii="Times New Roman" w:hAnsi="Times New Roman" w:cs="Times New Roman"/>
          <w:sz w:val="24"/>
          <w:szCs w:val="24"/>
        </w:rPr>
        <w:t>:</w:t>
      </w:r>
    </w:p>
    <w:p w:rsidR="00B00DA2" w:rsidRPr="0071671B" w:rsidRDefault="00F92AEF" w:rsidP="0071671B">
      <w:pPr>
        <w:pStyle w:val="Standard"/>
        <w:spacing w:line="360" w:lineRule="auto"/>
        <w:ind w:left="567"/>
        <w:jc w:val="both"/>
        <w:rPr>
          <w:rFonts w:cs="Times New Roman"/>
        </w:rPr>
      </w:pPr>
      <w:r w:rsidRPr="0071671B">
        <w:rPr>
          <w:rFonts w:cs="Times New Roman"/>
        </w:rPr>
        <w:t>–</w:t>
      </w:r>
      <w:r w:rsidR="008536B8" w:rsidRPr="0071671B">
        <w:rPr>
          <w:rFonts w:cs="Times New Roman"/>
        </w:rPr>
        <w:t xml:space="preserve"> </w:t>
      </w:r>
      <w:r w:rsidR="00B00DA2" w:rsidRPr="0071671B">
        <w:rPr>
          <w:rFonts w:cs="Times New Roman"/>
        </w:rPr>
        <w:t>по профилактике негативных ситуаций на улице, в корпусе, в местах общего пользования;</w:t>
      </w:r>
    </w:p>
    <w:p w:rsidR="00B00DA2" w:rsidRPr="0071671B" w:rsidRDefault="008536B8" w:rsidP="0071671B">
      <w:pPr>
        <w:pStyle w:val="Standard"/>
        <w:numPr>
          <w:ilvl w:val="0"/>
          <w:numId w:val="10"/>
        </w:numPr>
        <w:tabs>
          <w:tab w:val="left" w:pos="851"/>
        </w:tabs>
        <w:spacing w:line="360" w:lineRule="auto"/>
        <w:ind w:firstLine="567"/>
        <w:jc w:val="both"/>
        <w:rPr>
          <w:rFonts w:cs="Times New Roman"/>
        </w:rPr>
      </w:pPr>
      <w:r w:rsidRPr="0071671B">
        <w:rPr>
          <w:rFonts w:cs="Times New Roman"/>
        </w:rPr>
        <w:t xml:space="preserve"> </w:t>
      </w:r>
      <w:r w:rsidR="00B00DA2" w:rsidRPr="0071671B">
        <w:rPr>
          <w:rFonts w:cs="Times New Roman"/>
        </w:rPr>
        <w:t>по пожарной безопасности для детей детского оздоровительного лагеря;</w:t>
      </w:r>
    </w:p>
    <w:p w:rsidR="00B00DA2" w:rsidRPr="0071671B" w:rsidRDefault="008536B8" w:rsidP="0071671B">
      <w:pPr>
        <w:pStyle w:val="Standard"/>
        <w:numPr>
          <w:ilvl w:val="0"/>
          <w:numId w:val="10"/>
        </w:numPr>
        <w:tabs>
          <w:tab w:val="left" w:pos="851"/>
        </w:tabs>
        <w:spacing w:line="360" w:lineRule="auto"/>
        <w:ind w:firstLine="567"/>
        <w:jc w:val="both"/>
        <w:rPr>
          <w:rFonts w:cs="Times New Roman"/>
        </w:rPr>
      </w:pPr>
      <w:r w:rsidRPr="0071671B">
        <w:rPr>
          <w:rFonts w:cs="Times New Roman"/>
        </w:rPr>
        <w:t xml:space="preserve"> </w:t>
      </w:r>
      <w:r w:rsidR="00B00DA2" w:rsidRPr="0071671B">
        <w:rPr>
          <w:rFonts w:cs="Times New Roman"/>
        </w:rPr>
        <w:t>для детей по электробезопасности;</w:t>
      </w:r>
    </w:p>
    <w:p w:rsidR="00B00DA2" w:rsidRPr="0071671B" w:rsidRDefault="008536B8" w:rsidP="0071671B">
      <w:pPr>
        <w:pStyle w:val="Standard"/>
        <w:numPr>
          <w:ilvl w:val="0"/>
          <w:numId w:val="10"/>
        </w:numPr>
        <w:tabs>
          <w:tab w:val="left" w:pos="851"/>
        </w:tabs>
        <w:spacing w:line="360" w:lineRule="auto"/>
        <w:ind w:firstLine="567"/>
        <w:jc w:val="both"/>
        <w:rPr>
          <w:rFonts w:cs="Times New Roman"/>
        </w:rPr>
      </w:pPr>
      <w:r w:rsidRPr="0071671B">
        <w:rPr>
          <w:rFonts w:cs="Times New Roman"/>
        </w:rPr>
        <w:t xml:space="preserve"> </w:t>
      </w:r>
      <w:r w:rsidR="00B00DA2" w:rsidRPr="0071671B">
        <w:rPr>
          <w:rFonts w:cs="Times New Roman"/>
        </w:rPr>
        <w:t>по обеспечению безопасности перевозок организованных групп учащихся железнодорожным и автомобильным транспортом;</w:t>
      </w:r>
    </w:p>
    <w:p w:rsidR="00B00DA2" w:rsidRPr="0071671B" w:rsidRDefault="00B00DA2" w:rsidP="0071671B">
      <w:pPr>
        <w:pStyle w:val="Standard"/>
        <w:numPr>
          <w:ilvl w:val="0"/>
          <w:numId w:val="10"/>
        </w:numPr>
        <w:tabs>
          <w:tab w:val="left" w:pos="851"/>
        </w:tabs>
        <w:spacing w:line="360" w:lineRule="auto"/>
        <w:ind w:firstLine="567"/>
        <w:jc w:val="both"/>
        <w:rPr>
          <w:rFonts w:cs="Times New Roman"/>
        </w:rPr>
      </w:pPr>
      <w:r w:rsidRPr="0071671B">
        <w:rPr>
          <w:rFonts w:cs="Times New Roman"/>
        </w:rPr>
        <w:t>программа вводного инструктажа для детей и подростков в детском оздоровительном лагере.</w:t>
      </w:r>
    </w:p>
    <w:p w:rsidR="00B00DA2" w:rsidRPr="0071671B" w:rsidRDefault="00B00DA2" w:rsidP="0071671B">
      <w:pPr>
        <w:spacing w:after="0" w:line="360" w:lineRule="auto"/>
        <w:ind w:firstLine="567"/>
        <w:jc w:val="both"/>
        <w:rPr>
          <w:rFonts w:ascii="Times New Roman" w:eastAsia="Times New Roman" w:hAnsi="Times New Roman" w:cs="Times New Roman"/>
          <w:bCs/>
          <w:i/>
          <w:sz w:val="24"/>
          <w:szCs w:val="24"/>
        </w:rPr>
      </w:pPr>
      <w:r w:rsidRPr="0071671B">
        <w:rPr>
          <w:rFonts w:ascii="Times New Roman" w:eastAsia="Times New Roman" w:hAnsi="Times New Roman" w:cs="Times New Roman"/>
          <w:bCs/>
          <w:i/>
          <w:sz w:val="24"/>
          <w:szCs w:val="24"/>
        </w:rPr>
        <w:t>Работа с педагогами дополнительного образования:</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eastAsia="Times New Roman" w:hAnsi="Times New Roman" w:cs="Times New Roman"/>
          <w:bCs/>
          <w:sz w:val="24"/>
          <w:szCs w:val="24"/>
        </w:rPr>
        <w:t>–</w:t>
      </w:r>
      <w:r w:rsidR="00B00DA2" w:rsidRPr="0071671B">
        <w:rPr>
          <w:rFonts w:ascii="Times New Roman" w:eastAsia="Times New Roman" w:hAnsi="Times New Roman" w:cs="Times New Roman"/>
          <w:bCs/>
          <w:sz w:val="24"/>
          <w:szCs w:val="24"/>
        </w:rPr>
        <w:t xml:space="preserve"> инструктажи по технике безопасности на рабочем месте;</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w:t>
      </w:r>
      <w:r w:rsidR="00B00DA2" w:rsidRPr="0071671B">
        <w:rPr>
          <w:rFonts w:ascii="Times New Roman" w:hAnsi="Times New Roman" w:cs="Times New Roman"/>
          <w:sz w:val="24"/>
          <w:szCs w:val="24"/>
        </w:rPr>
        <w:t xml:space="preserve"> представление и защита учебно-тематических планов работы кружков;</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w:t>
      </w:r>
      <w:r w:rsidR="00B00DA2" w:rsidRPr="0071671B">
        <w:rPr>
          <w:rFonts w:ascii="Times New Roman" w:hAnsi="Times New Roman" w:cs="Times New Roman"/>
          <w:sz w:val="24"/>
          <w:szCs w:val="24"/>
        </w:rPr>
        <w:t xml:space="preserve"> творческие отчеты педагогов.</w:t>
      </w:r>
    </w:p>
    <w:p w:rsidR="00B00DA2" w:rsidRPr="0071671B" w:rsidRDefault="00B00DA2" w:rsidP="0071671B">
      <w:pPr>
        <w:spacing w:after="0" w:line="360" w:lineRule="auto"/>
        <w:ind w:firstLine="567"/>
        <w:jc w:val="both"/>
        <w:rPr>
          <w:rFonts w:ascii="Times New Roman" w:hAnsi="Times New Roman" w:cs="Times New Roman"/>
          <w:i/>
          <w:sz w:val="24"/>
          <w:szCs w:val="24"/>
        </w:rPr>
      </w:pPr>
      <w:r w:rsidRPr="0071671B">
        <w:rPr>
          <w:rFonts w:ascii="Times New Roman" w:hAnsi="Times New Roman" w:cs="Times New Roman"/>
          <w:i/>
          <w:sz w:val="24"/>
          <w:szCs w:val="24"/>
        </w:rPr>
        <w:t>Работа с вожатыми:</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w:t>
      </w:r>
      <w:r w:rsidR="00B00DA2" w:rsidRPr="0071671B">
        <w:rPr>
          <w:rFonts w:ascii="Times New Roman" w:hAnsi="Times New Roman" w:cs="Times New Roman"/>
          <w:sz w:val="24"/>
          <w:szCs w:val="24"/>
        </w:rPr>
        <w:t xml:space="preserve"> подготовка дневника личных достижений;</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w:t>
      </w:r>
      <w:r w:rsidR="00B00DA2" w:rsidRPr="0071671B">
        <w:rPr>
          <w:rFonts w:ascii="Times New Roman" w:hAnsi="Times New Roman" w:cs="Times New Roman"/>
          <w:sz w:val="24"/>
          <w:szCs w:val="24"/>
        </w:rPr>
        <w:t xml:space="preserve"> контроль за оформлением и информационным обновлением отрядных уголков;</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w:t>
      </w:r>
      <w:r w:rsidR="00B00DA2" w:rsidRPr="0071671B">
        <w:rPr>
          <w:rFonts w:ascii="Times New Roman" w:hAnsi="Times New Roman" w:cs="Times New Roman"/>
          <w:sz w:val="24"/>
          <w:szCs w:val="24"/>
        </w:rPr>
        <w:t xml:space="preserve"> контроль за выполнением отрядных мероприятий, участие в </w:t>
      </w:r>
      <w:r w:rsidR="000C2F8F" w:rsidRPr="0071671B">
        <w:rPr>
          <w:rFonts w:ascii="Times New Roman" w:hAnsi="Times New Roman" w:cs="Times New Roman"/>
          <w:sz w:val="24"/>
          <w:szCs w:val="24"/>
        </w:rPr>
        <w:t>коллективно-творческих делах</w:t>
      </w:r>
      <w:r w:rsidR="00B00DA2" w:rsidRPr="0071671B">
        <w:rPr>
          <w:rFonts w:ascii="Times New Roman" w:hAnsi="Times New Roman" w:cs="Times New Roman"/>
          <w:sz w:val="24"/>
          <w:szCs w:val="24"/>
        </w:rPr>
        <w:t>;</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w:t>
      </w:r>
      <w:r w:rsidR="00B00DA2" w:rsidRPr="0071671B">
        <w:rPr>
          <w:rFonts w:ascii="Times New Roman" w:hAnsi="Times New Roman" w:cs="Times New Roman"/>
          <w:sz w:val="24"/>
          <w:szCs w:val="24"/>
        </w:rPr>
        <w:t xml:space="preserve"> проведение зачетного мероприятия;</w:t>
      </w:r>
    </w:p>
    <w:p w:rsidR="00B00DA2" w:rsidRPr="0071671B" w:rsidRDefault="00F92AEF"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w:t>
      </w:r>
      <w:r w:rsidR="00B00DA2" w:rsidRPr="0071671B">
        <w:rPr>
          <w:rFonts w:ascii="Times New Roman" w:hAnsi="Times New Roman" w:cs="Times New Roman"/>
          <w:sz w:val="24"/>
          <w:szCs w:val="24"/>
        </w:rPr>
        <w:t xml:space="preserve"> формирование творческого отчета</w:t>
      </w:r>
      <w:r w:rsidR="00AE41B6" w:rsidRPr="0071671B">
        <w:rPr>
          <w:rFonts w:ascii="Times New Roman" w:hAnsi="Times New Roman" w:cs="Times New Roman"/>
          <w:sz w:val="24"/>
          <w:szCs w:val="24"/>
        </w:rPr>
        <w:t>.</w:t>
      </w:r>
    </w:p>
    <w:p w:rsidR="00B00DA2" w:rsidRPr="0071671B" w:rsidRDefault="00B00DA2" w:rsidP="0071671B">
      <w:pPr>
        <w:spacing w:after="0" w:line="360" w:lineRule="auto"/>
        <w:ind w:firstLine="567"/>
        <w:jc w:val="both"/>
        <w:rPr>
          <w:rFonts w:ascii="Times New Roman" w:hAnsi="Times New Roman" w:cs="Times New Roman"/>
          <w:b/>
          <w:sz w:val="24"/>
          <w:szCs w:val="24"/>
        </w:rPr>
      </w:pPr>
      <w:r w:rsidRPr="0071671B">
        <w:rPr>
          <w:rFonts w:ascii="Times New Roman" w:hAnsi="Times New Roman" w:cs="Times New Roman"/>
          <w:b/>
          <w:sz w:val="24"/>
          <w:szCs w:val="24"/>
        </w:rPr>
        <w:t>Профилактические мероприятия и мероприятия по предупреждению чрезвычайных ситуаций и охране жизни детей в летний период</w:t>
      </w:r>
    </w:p>
    <w:p w:rsidR="0044348E" w:rsidRPr="0071671B" w:rsidRDefault="0044348E" w:rsidP="0071671B">
      <w:pPr>
        <w:pStyle w:val="aa"/>
        <w:spacing w:after="0" w:line="360" w:lineRule="auto"/>
        <w:jc w:val="both"/>
        <w:rPr>
          <w:rFonts w:ascii="Times New Roman" w:hAnsi="Times New Roman" w:cs="Times New Roman"/>
          <w:i/>
          <w:sz w:val="24"/>
          <w:szCs w:val="24"/>
        </w:rPr>
      </w:pPr>
      <w:r w:rsidRPr="0071671B">
        <w:rPr>
          <w:rFonts w:ascii="Times New Roman" w:hAnsi="Times New Roman" w:cs="Times New Roman"/>
          <w:i/>
          <w:sz w:val="24"/>
          <w:szCs w:val="24"/>
        </w:rPr>
        <w:t>Инструктажи для детей</w:t>
      </w:r>
      <w:r w:rsidRPr="0071671B">
        <w:rPr>
          <w:rFonts w:ascii="Times New Roman" w:hAnsi="Times New Roman" w:cs="Times New Roman"/>
          <w:sz w:val="24"/>
          <w:szCs w:val="24"/>
        </w:rPr>
        <w:t>:</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поведения и техника безопасности для участников выездных мероприятий, экскурсий и походов;</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поведения на занятиях в кружках;</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поведения при</w:t>
      </w:r>
      <w:r w:rsidRPr="0071671B">
        <w:rPr>
          <w:rFonts w:cs="Times New Roman"/>
          <w:b/>
          <w:bCs/>
        </w:rPr>
        <w:t xml:space="preserve"> </w:t>
      </w:r>
      <w:r w:rsidRPr="0071671B">
        <w:rPr>
          <w:rFonts w:cs="Times New Roman"/>
        </w:rPr>
        <w:t>работе на территории детского оздоровительного лагеря;</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безопасности на реках и водоемах;</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дорожно-транспортной безопасности;</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поведения в походе;</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поведения в столовой;</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поведения в клубе;</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перевозки детей автотранспортом;</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lastRenderedPageBreak/>
        <w:t>правила поведения детей во время грозы;</w:t>
      </w:r>
    </w:p>
    <w:p w:rsidR="0044348E" w:rsidRPr="0071671B" w:rsidRDefault="0044348E" w:rsidP="0071671B">
      <w:pPr>
        <w:pStyle w:val="Standard"/>
        <w:numPr>
          <w:ilvl w:val="0"/>
          <w:numId w:val="9"/>
        </w:numPr>
        <w:tabs>
          <w:tab w:val="left" w:pos="284"/>
        </w:tabs>
        <w:spacing w:line="360" w:lineRule="auto"/>
        <w:jc w:val="both"/>
        <w:rPr>
          <w:rFonts w:cs="Times New Roman"/>
        </w:rPr>
      </w:pPr>
      <w:r w:rsidRPr="0071671B">
        <w:rPr>
          <w:rFonts w:cs="Times New Roman"/>
        </w:rPr>
        <w:t>правила поведения детей в лагере;</w:t>
      </w:r>
    </w:p>
    <w:p w:rsidR="0044348E" w:rsidRPr="0071671B" w:rsidRDefault="0044348E" w:rsidP="0071671B">
      <w:pPr>
        <w:pStyle w:val="Standard"/>
        <w:numPr>
          <w:ilvl w:val="0"/>
          <w:numId w:val="9"/>
        </w:numPr>
        <w:tabs>
          <w:tab w:val="left" w:pos="284"/>
        </w:tabs>
        <w:spacing w:line="360" w:lineRule="auto"/>
        <w:rPr>
          <w:rFonts w:cs="Times New Roman"/>
        </w:rPr>
      </w:pPr>
      <w:r w:rsidRPr="0071671B">
        <w:rPr>
          <w:rFonts w:cs="Times New Roman"/>
        </w:rPr>
        <w:t xml:space="preserve">правила безопасности при проведении спортивных мероприятий; </w:t>
      </w:r>
    </w:p>
    <w:p w:rsidR="0044348E" w:rsidRPr="0071671B" w:rsidRDefault="0044348E" w:rsidP="0071671B">
      <w:pPr>
        <w:pStyle w:val="Standard"/>
        <w:numPr>
          <w:ilvl w:val="0"/>
          <w:numId w:val="11"/>
        </w:numPr>
        <w:tabs>
          <w:tab w:val="left" w:pos="284"/>
        </w:tabs>
        <w:spacing w:line="360" w:lineRule="auto"/>
        <w:jc w:val="both"/>
        <w:rPr>
          <w:rFonts w:cs="Times New Roman"/>
        </w:rPr>
      </w:pPr>
      <w:r w:rsidRPr="0071671B">
        <w:rPr>
          <w:rFonts w:cs="Times New Roman"/>
        </w:rPr>
        <w:t>правила безопасности при обнаружении старых гранат, снарядов, мин и неизвестных пакетов;</w:t>
      </w:r>
    </w:p>
    <w:p w:rsidR="0044348E" w:rsidRPr="0071671B" w:rsidRDefault="0044348E" w:rsidP="0071671B">
      <w:pPr>
        <w:pStyle w:val="Standard"/>
        <w:numPr>
          <w:ilvl w:val="0"/>
          <w:numId w:val="11"/>
        </w:numPr>
        <w:tabs>
          <w:tab w:val="left" w:pos="284"/>
        </w:tabs>
        <w:spacing w:line="360" w:lineRule="auto"/>
        <w:jc w:val="both"/>
        <w:rPr>
          <w:rFonts w:cs="Times New Roman"/>
        </w:rPr>
      </w:pPr>
      <w:r w:rsidRPr="0071671B">
        <w:rPr>
          <w:rFonts w:cs="Times New Roman"/>
        </w:rPr>
        <w:t>правила предупреждения террористических актов и поведения во время захвата террористами.</w:t>
      </w:r>
    </w:p>
    <w:p w:rsidR="00B00DA2" w:rsidRPr="0071671B" w:rsidRDefault="00B00DA2" w:rsidP="0071671B">
      <w:pPr>
        <w:pStyle w:val="af3"/>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i/>
          <w:sz w:val="24"/>
          <w:szCs w:val="24"/>
        </w:rPr>
        <w:t xml:space="preserve">Беседы, проведённые медицинским работником: </w:t>
      </w:r>
      <w:r w:rsidRPr="0071671B">
        <w:rPr>
          <w:rFonts w:ascii="Times New Roman" w:hAnsi="Times New Roman" w:cs="Times New Roman"/>
          <w:sz w:val="24"/>
          <w:szCs w:val="24"/>
        </w:rPr>
        <w:t>«Если хочешь быть здоров – закаляйся!», «Мой рост, мой вес», «О вреде наркотиков, курения, употребления алкоголя»;</w:t>
      </w:r>
    </w:p>
    <w:p w:rsidR="00B00DA2" w:rsidRPr="0071671B" w:rsidRDefault="00B00DA2" w:rsidP="0071671B">
      <w:pPr>
        <w:tabs>
          <w:tab w:val="left" w:pos="1890"/>
        </w:tabs>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w:t>
      </w:r>
      <w:r w:rsidR="00885EA7" w:rsidRPr="0071671B">
        <w:rPr>
          <w:rFonts w:ascii="Times New Roman" w:hAnsi="Times New Roman" w:cs="Times New Roman"/>
          <w:sz w:val="24"/>
          <w:szCs w:val="24"/>
        </w:rPr>
        <w:t>–</w:t>
      </w:r>
      <w:r w:rsidR="00C93710" w:rsidRPr="0071671B">
        <w:rPr>
          <w:rFonts w:ascii="Times New Roman" w:hAnsi="Times New Roman" w:cs="Times New Roman"/>
          <w:sz w:val="24"/>
          <w:szCs w:val="24"/>
        </w:rPr>
        <w:t xml:space="preserve"> </w:t>
      </w:r>
      <w:r w:rsidRPr="0071671B">
        <w:rPr>
          <w:rFonts w:ascii="Times New Roman" w:hAnsi="Times New Roman" w:cs="Times New Roman"/>
          <w:i/>
          <w:sz w:val="24"/>
          <w:szCs w:val="24"/>
        </w:rPr>
        <w:t>Инструкции по основам безопасности жизнедеятельности</w:t>
      </w:r>
      <w:r w:rsidRPr="0071671B">
        <w:rPr>
          <w:rFonts w:ascii="Times New Roman" w:hAnsi="Times New Roman" w:cs="Times New Roman"/>
          <w:sz w:val="24"/>
          <w:szCs w:val="24"/>
        </w:rPr>
        <w:t>: «Один дома», «Безопасность в городской квартире», «Правила поведения с незнакомыми людьми», «Правила поведения и безопас</w:t>
      </w:r>
      <w:r w:rsidR="00730CCF" w:rsidRPr="0071671B">
        <w:rPr>
          <w:rFonts w:ascii="Times New Roman" w:hAnsi="Times New Roman" w:cs="Times New Roman"/>
          <w:sz w:val="24"/>
          <w:szCs w:val="24"/>
        </w:rPr>
        <w:t>ности человека на воде», «Первая</w:t>
      </w:r>
      <w:r w:rsidRPr="0071671B">
        <w:rPr>
          <w:rFonts w:ascii="Times New Roman" w:hAnsi="Times New Roman" w:cs="Times New Roman"/>
          <w:sz w:val="24"/>
          <w:szCs w:val="24"/>
        </w:rPr>
        <w:t xml:space="preserve"> по</w:t>
      </w:r>
      <w:r w:rsidR="00730CCF" w:rsidRPr="0071671B">
        <w:rPr>
          <w:rFonts w:ascii="Times New Roman" w:hAnsi="Times New Roman" w:cs="Times New Roman"/>
          <w:sz w:val="24"/>
          <w:szCs w:val="24"/>
        </w:rPr>
        <w:t>мощь</w:t>
      </w:r>
      <w:r w:rsidRPr="0071671B">
        <w:rPr>
          <w:rFonts w:ascii="Times New Roman" w:hAnsi="Times New Roman" w:cs="Times New Roman"/>
          <w:sz w:val="24"/>
          <w:szCs w:val="24"/>
        </w:rPr>
        <w:t>».</w:t>
      </w:r>
    </w:p>
    <w:p w:rsidR="00793DD4" w:rsidRPr="0071671B" w:rsidRDefault="00793DD4" w:rsidP="0071671B">
      <w:pPr>
        <w:spacing w:after="0" w:line="360" w:lineRule="auto"/>
        <w:ind w:firstLine="567"/>
        <w:jc w:val="both"/>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 xml:space="preserve">Работа с родителями </w:t>
      </w:r>
      <w:r w:rsidRPr="0071671B">
        <w:rPr>
          <w:rFonts w:ascii="Times New Roman" w:eastAsia="Times New Roman" w:hAnsi="Times New Roman" w:cs="Times New Roman"/>
          <w:sz w:val="24"/>
          <w:szCs w:val="24"/>
        </w:rPr>
        <w:t>проходит в течение всей лагерной смены и включает в себя:</w:t>
      </w:r>
    </w:p>
    <w:p w:rsidR="00793DD4" w:rsidRPr="0071671B" w:rsidRDefault="00885EA7" w:rsidP="0071671B">
      <w:pPr>
        <w:spacing w:after="0" w:line="360" w:lineRule="auto"/>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w:t>
      </w:r>
      <w:r w:rsidR="00793DD4" w:rsidRPr="0071671B">
        <w:rPr>
          <w:rFonts w:ascii="Times New Roman" w:eastAsia="Times New Roman" w:hAnsi="Times New Roman" w:cs="Times New Roman"/>
          <w:sz w:val="24"/>
          <w:szCs w:val="24"/>
        </w:rPr>
        <w:t xml:space="preserve"> </w:t>
      </w:r>
      <w:r w:rsidR="00B469EA" w:rsidRPr="0071671B">
        <w:rPr>
          <w:rFonts w:ascii="Times New Roman" w:eastAsia="Times New Roman" w:hAnsi="Times New Roman" w:cs="Times New Roman"/>
          <w:sz w:val="24"/>
          <w:szCs w:val="24"/>
          <w:shd w:val="clear" w:color="auto" w:fill="FFFFFF"/>
        </w:rPr>
        <w:t>он-лайн</w:t>
      </w:r>
      <w:r w:rsidR="00B469EA" w:rsidRPr="0071671B">
        <w:rPr>
          <w:rFonts w:ascii="Times New Roman" w:eastAsia="Times New Roman" w:hAnsi="Times New Roman" w:cs="Times New Roman"/>
          <w:sz w:val="24"/>
          <w:szCs w:val="24"/>
        </w:rPr>
        <w:t xml:space="preserve"> </w:t>
      </w:r>
      <w:r w:rsidR="00793DD4" w:rsidRPr="0071671B">
        <w:rPr>
          <w:rFonts w:ascii="Times New Roman" w:eastAsia="Times New Roman" w:hAnsi="Times New Roman" w:cs="Times New Roman"/>
          <w:sz w:val="24"/>
          <w:szCs w:val="24"/>
        </w:rPr>
        <w:t>встречи с директором детского оздоровительно</w:t>
      </w:r>
      <w:r w:rsidR="001264F9" w:rsidRPr="0071671B">
        <w:rPr>
          <w:rFonts w:ascii="Times New Roman" w:eastAsia="Times New Roman" w:hAnsi="Times New Roman" w:cs="Times New Roman"/>
          <w:sz w:val="24"/>
          <w:szCs w:val="24"/>
        </w:rPr>
        <w:t>го лагеря</w:t>
      </w:r>
      <w:r w:rsidR="00793DD4" w:rsidRPr="0071671B">
        <w:rPr>
          <w:rFonts w:ascii="Times New Roman" w:eastAsia="Times New Roman" w:hAnsi="Times New Roman" w:cs="Times New Roman"/>
          <w:sz w:val="24"/>
          <w:szCs w:val="24"/>
        </w:rPr>
        <w:t>, воспитателями;</w:t>
      </w:r>
    </w:p>
    <w:p w:rsidR="00793DD4" w:rsidRPr="0071671B" w:rsidRDefault="00885EA7" w:rsidP="0071671B">
      <w:pPr>
        <w:spacing w:after="0" w:line="360" w:lineRule="auto"/>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w:t>
      </w:r>
      <w:r w:rsidR="00793DD4" w:rsidRPr="0071671B">
        <w:rPr>
          <w:rFonts w:ascii="Times New Roman" w:eastAsia="Times New Roman" w:hAnsi="Times New Roman" w:cs="Times New Roman"/>
          <w:sz w:val="24"/>
          <w:szCs w:val="24"/>
        </w:rPr>
        <w:t xml:space="preserve"> индивидуальные беседы;</w:t>
      </w:r>
    </w:p>
    <w:p w:rsidR="00793DD4" w:rsidRPr="0071671B" w:rsidRDefault="00885EA7" w:rsidP="0071671B">
      <w:pPr>
        <w:spacing w:after="0" w:line="360" w:lineRule="auto"/>
        <w:jc w:val="both"/>
        <w:rPr>
          <w:rFonts w:ascii="Times New Roman" w:eastAsia="Times New Roman" w:hAnsi="Times New Roman" w:cs="Times New Roman"/>
          <w:sz w:val="24"/>
          <w:szCs w:val="24"/>
          <w:shd w:val="clear" w:color="auto" w:fill="FFFFFF"/>
        </w:rPr>
      </w:pPr>
      <w:r w:rsidRPr="0071671B">
        <w:rPr>
          <w:rFonts w:ascii="Times New Roman" w:eastAsia="Times New Roman" w:hAnsi="Times New Roman" w:cs="Times New Roman"/>
          <w:sz w:val="24"/>
          <w:szCs w:val="24"/>
        </w:rPr>
        <w:t>–</w:t>
      </w:r>
      <w:r w:rsidR="00406FB2" w:rsidRPr="0071671B">
        <w:rPr>
          <w:rFonts w:ascii="Times New Roman" w:eastAsia="Times New Roman" w:hAnsi="Times New Roman" w:cs="Times New Roman"/>
          <w:sz w:val="24"/>
          <w:szCs w:val="24"/>
        </w:rPr>
        <w:t> </w:t>
      </w:r>
      <w:r w:rsidR="00793DD4" w:rsidRPr="0071671B">
        <w:rPr>
          <w:rFonts w:ascii="Times New Roman" w:eastAsia="Times New Roman" w:hAnsi="Times New Roman" w:cs="Times New Roman"/>
          <w:sz w:val="24"/>
          <w:szCs w:val="24"/>
        </w:rPr>
        <w:t xml:space="preserve">участие в различных мероприятиях: </w:t>
      </w:r>
      <w:r w:rsidR="00793DD4" w:rsidRPr="0071671B">
        <w:rPr>
          <w:rFonts w:ascii="Times New Roman" w:eastAsia="Times New Roman" w:hAnsi="Times New Roman" w:cs="Times New Roman"/>
          <w:sz w:val="24"/>
          <w:szCs w:val="24"/>
          <w:shd w:val="clear" w:color="auto" w:fill="FFFFFF"/>
        </w:rPr>
        <w:t>он-лайн</w:t>
      </w:r>
      <w:r w:rsidR="00793DD4" w:rsidRPr="0071671B">
        <w:rPr>
          <w:rFonts w:ascii="Times New Roman" w:eastAsia="Times New Roman" w:hAnsi="Times New Roman" w:cs="Times New Roman"/>
          <w:sz w:val="24"/>
          <w:szCs w:val="24"/>
        </w:rPr>
        <w:t xml:space="preserve"> </w:t>
      </w:r>
      <w:r w:rsidR="00793DD4" w:rsidRPr="0071671B">
        <w:rPr>
          <w:rFonts w:ascii="Times New Roman" w:eastAsia="Times New Roman" w:hAnsi="Times New Roman" w:cs="Times New Roman"/>
          <w:sz w:val="24"/>
          <w:szCs w:val="24"/>
          <w:shd w:val="clear" w:color="auto" w:fill="FFFFFF"/>
        </w:rPr>
        <w:t>голосование за лучшее выступление в общелагерных мероприятиях;</w:t>
      </w:r>
    </w:p>
    <w:p w:rsidR="00793DD4" w:rsidRPr="0071671B" w:rsidRDefault="00885EA7" w:rsidP="0071671B">
      <w:pPr>
        <w:spacing w:after="0" w:line="360" w:lineRule="auto"/>
        <w:jc w:val="both"/>
        <w:rPr>
          <w:rFonts w:ascii="Times New Roman" w:eastAsia="Times New Roman" w:hAnsi="Times New Roman" w:cs="Times New Roman"/>
          <w:sz w:val="24"/>
          <w:szCs w:val="24"/>
          <w:shd w:val="clear" w:color="auto" w:fill="FFFFFF"/>
        </w:rPr>
      </w:pPr>
      <w:r w:rsidRPr="0071671B">
        <w:rPr>
          <w:rFonts w:ascii="Times New Roman" w:eastAsia="Times New Roman" w:hAnsi="Times New Roman" w:cs="Times New Roman"/>
          <w:sz w:val="24"/>
          <w:szCs w:val="24"/>
          <w:shd w:val="clear" w:color="auto" w:fill="FFFFFF"/>
        </w:rPr>
        <w:t>–</w:t>
      </w:r>
      <w:r w:rsidR="00793DD4" w:rsidRPr="0071671B">
        <w:rPr>
          <w:rFonts w:ascii="Times New Roman" w:eastAsia="Times New Roman" w:hAnsi="Times New Roman" w:cs="Times New Roman"/>
          <w:sz w:val="24"/>
          <w:szCs w:val="24"/>
          <w:shd w:val="clear" w:color="auto" w:fill="FFFFFF"/>
        </w:rPr>
        <w:t> он-лайн анкета (опрос) для родителей на тему «Организация отдыха детей» (размещена на сайте, в группе Vkontakte, которая будет доступна для заполнения в любое время);</w:t>
      </w:r>
    </w:p>
    <w:p w:rsidR="00793DD4" w:rsidRPr="0071671B" w:rsidRDefault="00885EA7" w:rsidP="0071671B">
      <w:pPr>
        <w:spacing w:after="0" w:line="360" w:lineRule="auto"/>
        <w:jc w:val="both"/>
        <w:rPr>
          <w:rFonts w:ascii="Times New Roman" w:eastAsia="Times New Roman" w:hAnsi="Times New Roman" w:cs="Times New Roman"/>
          <w:sz w:val="24"/>
          <w:szCs w:val="24"/>
          <w:shd w:val="clear" w:color="auto" w:fill="FFFFFF"/>
        </w:rPr>
      </w:pPr>
      <w:r w:rsidRPr="0071671B">
        <w:rPr>
          <w:rFonts w:ascii="Times New Roman" w:eastAsia="Times New Roman" w:hAnsi="Times New Roman" w:cs="Times New Roman"/>
          <w:sz w:val="24"/>
          <w:szCs w:val="24"/>
          <w:shd w:val="clear" w:color="auto" w:fill="FFFFFF"/>
        </w:rPr>
        <w:t>–</w:t>
      </w:r>
      <w:r w:rsidR="00793DD4" w:rsidRPr="0071671B">
        <w:rPr>
          <w:rFonts w:ascii="Times New Roman" w:eastAsia="Times New Roman" w:hAnsi="Times New Roman" w:cs="Times New Roman"/>
          <w:sz w:val="24"/>
          <w:szCs w:val="24"/>
          <w:shd w:val="clear" w:color="auto" w:fill="FFFFFF"/>
        </w:rPr>
        <w:t>  ведение группы в социальной сети Vkontakte (размещение фото</w:t>
      </w:r>
      <w:r w:rsidR="001D7312">
        <w:rPr>
          <w:rFonts w:ascii="Times New Roman" w:eastAsia="Times New Roman" w:hAnsi="Times New Roman" w:cs="Times New Roman"/>
          <w:sz w:val="24"/>
          <w:szCs w:val="24"/>
          <w:shd w:val="clear" w:color="auto" w:fill="FFFFFF"/>
        </w:rPr>
        <w:t xml:space="preserve"> и видео, ведение блога отряда).</w:t>
      </w:r>
    </w:p>
    <w:p w:rsidR="00C407BB" w:rsidRPr="0071671B" w:rsidRDefault="00C407BB" w:rsidP="0071671B">
      <w:pPr>
        <w:spacing w:after="0" w:line="360" w:lineRule="auto"/>
        <w:jc w:val="both"/>
        <w:rPr>
          <w:rFonts w:ascii="Times New Roman" w:eastAsia="Times New Roman" w:hAnsi="Times New Roman" w:cs="Times New Roman"/>
          <w:sz w:val="24"/>
          <w:szCs w:val="24"/>
        </w:rPr>
      </w:pPr>
    </w:p>
    <w:p w:rsidR="00B00DA2" w:rsidRPr="0071671B" w:rsidRDefault="00746EF1" w:rsidP="0071671B">
      <w:pPr>
        <w:spacing w:after="0" w:line="360" w:lineRule="auto"/>
        <w:jc w:val="center"/>
        <w:rPr>
          <w:rFonts w:ascii="Times New Roman" w:eastAsia="Times New Roman" w:hAnsi="Times New Roman" w:cs="Times New Roman"/>
          <w:sz w:val="24"/>
          <w:szCs w:val="24"/>
        </w:rPr>
      </w:pPr>
      <w:r w:rsidRPr="0071671B">
        <w:rPr>
          <w:rFonts w:ascii="Times New Roman" w:eastAsia="Times New Roman" w:hAnsi="Times New Roman" w:cs="Times New Roman"/>
          <w:b/>
          <w:bCs/>
          <w:sz w:val="24"/>
          <w:szCs w:val="24"/>
        </w:rPr>
        <w:t>7.</w:t>
      </w:r>
      <w:r w:rsidR="00541090" w:rsidRPr="0071671B">
        <w:rPr>
          <w:rFonts w:ascii="Times New Roman" w:eastAsia="Times New Roman" w:hAnsi="Times New Roman" w:cs="Times New Roman"/>
          <w:b/>
          <w:bCs/>
          <w:sz w:val="24"/>
          <w:szCs w:val="24"/>
        </w:rPr>
        <w:t xml:space="preserve"> </w:t>
      </w:r>
      <w:r w:rsidR="00B00DA2" w:rsidRPr="0071671B">
        <w:rPr>
          <w:rFonts w:ascii="Times New Roman" w:eastAsia="Times New Roman" w:hAnsi="Times New Roman" w:cs="Times New Roman"/>
          <w:b/>
          <w:bCs/>
          <w:sz w:val="24"/>
          <w:szCs w:val="24"/>
        </w:rPr>
        <w:t>ОСОБЕННОСТИ МАТЕРИАЛЬНО-ТЕХНИЧЕСКОГО ОБЕСПЕЧЕНИЯ ПРОГРАММЫ</w:t>
      </w:r>
    </w:p>
    <w:p w:rsidR="00626635" w:rsidRPr="0071671B" w:rsidRDefault="00B00DA2" w:rsidP="0071671B">
      <w:pPr>
        <w:pStyle w:val="21"/>
        <w:widowControl w:val="0"/>
        <w:tabs>
          <w:tab w:val="left" w:pos="1260"/>
        </w:tabs>
        <w:spacing w:line="360" w:lineRule="auto"/>
        <w:ind w:firstLine="720"/>
        <w:rPr>
          <w:szCs w:val="24"/>
        </w:rPr>
      </w:pPr>
      <w:r w:rsidRPr="0071671B">
        <w:rPr>
          <w:szCs w:val="24"/>
        </w:rPr>
        <w:t xml:space="preserve">Для успешного выполнения программы имеется: жилые помещения стационарного лагеря, актовый зал, зрительный зал с телевизором, видеомагнитофоном, </w:t>
      </w:r>
      <w:r w:rsidRPr="0071671B">
        <w:rPr>
          <w:szCs w:val="24"/>
          <w:lang w:val="en-US"/>
        </w:rPr>
        <w:t>DVD</w:t>
      </w:r>
      <w:r w:rsidRPr="0071671B">
        <w:rPr>
          <w:szCs w:val="24"/>
        </w:rPr>
        <w:t>, караоке и другими техническими средствами, информационный кабинет с видеотекой, медиатекой, методическим сопровождением и н</w:t>
      </w:r>
      <w:r w:rsidR="000B6DD8" w:rsidRPr="0071671B">
        <w:rPr>
          <w:szCs w:val="24"/>
        </w:rPr>
        <w:t>аглядными пособиями к</w:t>
      </w:r>
      <w:r w:rsidRPr="0071671B">
        <w:rPr>
          <w:szCs w:val="24"/>
        </w:rPr>
        <w:t xml:space="preserve"> программе, библиотека с подбором художественной и специальной литературы, помещения для проведения дискотек и работы спортивных секций, кружков и творческих объединений, спортивные площадки и футбольное поле,  физкультурно-оздоровительные сооружения,</w:t>
      </w:r>
      <w:r w:rsidR="000B6DD8" w:rsidRPr="0071671B">
        <w:rPr>
          <w:szCs w:val="24"/>
        </w:rPr>
        <w:t xml:space="preserve"> </w:t>
      </w:r>
      <w:r w:rsidRPr="0071671B">
        <w:rPr>
          <w:szCs w:val="24"/>
        </w:rPr>
        <w:t xml:space="preserve">спортивный инвентарь, </w:t>
      </w:r>
      <w:r w:rsidR="00F403CF" w:rsidRPr="0071671B">
        <w:rPr>
          <w:szCs w:val="24"/>
        </w:rPr>
        <w:t>баннеры, информационные стенды, наградной и сувенирный материал, канцелярские товары: бумага цветная, белая, ручки, карандаши, краски, скотч, кисти, грамоты и сертификаты участникам смены, видеофильмы, связанные с содержанием программы, аппаратура для проведения массовых мероприятий, интеллектуальные, развивающие игры</w:t>
      </w:r>
      <w:r w:rsidR="00317BE3" w:rsidRPr="0071671B">
        <w:rPr>
          <w:szCs w:val="24"/>
        </w:rPr>
        <w:t xml:space="preserve">. </w:t>
      </w:r>
    </w:p>
    <w:p w:rsidR="003749DE" w:rsidRPr="0071671B" w:rsidRDefault="003749DE" w:rsidP="0071671B">
      <w:pPr>
        <w:pStyle w:val="ab"/>
        <w:shd w:val="clear" w:color="auto" w:fill="FFFFFF"/>
        <w:spacing w:before="0" w:beforeAutospacing="0" w:after="0" w:afterAutospacing="0" w:line="360" w:lineRule="auto"/>
        <w:ind w:firstLine="567"/>
        <w:jc w:val="both"/>
        <w:rPr>
          <w:color w:val="000000"/>
        </w:rPr>
      </w:pPr>
      <w:r w:rsidRPr="0071671B">
        <w:rPr>
          <w:color w:val="000000"/>
        </w:rPr>
        <w:t xml:space="preserve">Для реализации образовательных модулей программы необходимо следующее материально-техническое обеспечение: </w:t>
      </w:r>
    </w:p>
    <w:p w:rsidR="003749DE" w:rsidRPr="0071671B" w:rsidRDefault="003749DE" w:rsidP="0071671B">
      <w:pPr>
        <w:shd w:val="clear" w:color="auto" w:fill="FFFFFF"/>
        <w:spacing w:after="0" w:line="360" w:lineRule="auto"/>
        <w:jc w:val="center"/>
        <w:rPr>
          <w:rFonts w:ascii="Times New Roman" w:eastAsia="Times New Roman" w:hAnsi="Times New Roman" w:cs="Times New Roman"/>
          <w:b/>
          <w:color w:val="000000"/>
          <w:sz w:val="24"/>
          <w:szCs w:val="24"/>
        </w:rPr>
      </w:pPr>
      <w:r w:rsidRPr="0071671B">
        <w:rPr>
          <w:rFonts w:ascii="Times New Roman" w:hAnsi="Times New Roman" w:cs="Times New Roman"/>
          <w:b/>
          <w:sz w:val="24"/>
          <w:szCs w:val="24"/>
          <w:shd w:val="clear" w:color="auto" w:fill="FFFFFF"/>
        </w:rPr>
        <w:lastRenderedPageBreak/>
        <w:t>Модуль «Основы фотографии «Творческая фотостудия»</w:t>
      </w:r>
    </w:p>
    <w:p w:rsidR="003749DE" w:rsidRPr="00B51594" w:rsidRDefault="003749DE" w:rsidP="00B51594">
      <w:pPr>
        <w:shd w:val="clear" w:color="auto" w:fill="FFFFFF"/>
        <w:spacing w:after="0" w:line="360" w:lineRule="auto"/>
        <w:ind w:firstLine="567"/>
        <w:jc w:val="both"/>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color w:val="000000"/>
          <w:sz w:val="24"/>
          <w:szCs w:val="24"/>
        </w:rPr>
        <w:t>Техническое оснащение кабинета:</w:t>
      </w:r>
      <w:r w:rsidR="00B51594">
        <w:rPr>
          <w:rFonts w:ascii="Times New Roman" w:eastAsia="Times New Roman" w:hAnsi="Times New Roman" w:cs="Times New Roman"/>
          <w:b/>
          <w:color w:val="000000"/>
          <w:sz w:val="24"/>
          <w:szCs w:val="24"/>
        </w:rPr>
        <w:t xml:space="preserve"> </w:t>
      </w:r>
      <w:r w:rsidR="00B51594">
        <w:rPr>
          <w:rFonts w:ascii="Times New Roman" w:eastAsia="Times New Roman" w:hAnsi="Times New Roman" w:cs="Times New Roman"/>
          <w:color w:val="000000"/>
          <w:sz w:val="24"/>
          <w:szCs w:val="24"/>
        </w:rPr>
        <w:t>компьютеры, цифровые фотоаппараты, видеокамера,</w:t>
      </w:r>
      <w:r w:rsidRPr="0071671B">
        <w:rPr>
          <w:rFonts w:ascii="Times New Roman" w:eastAsia="Times New Roman" w:hAnsi="Times New Roman" w:cs="Times New Roman"/>
          <w:color w:val="000000"/>
          <w:sz w:val="24"/>
          <w:szCs w:val="24"/>
        </w:rPr>
        <w:t xml:space="preserve"> фотопринтер.</w:t>
      </w:r>
    </w:p>
    <w:p w:rsidR="003749DE" w:rsidRPr="003E2164" w:rsidRDefault="003749DE" w:rsidP="003E2164">
      <w:pPr>
        <w:shd w:val="clear" w:color="auto" w:fill="FFFFFF"/>
        <w:spacing w:after="0" w:line="360" w:lineRule="auto"/>
        <w:ind w:firstLine="567"/>
        <w:jc w:val="both"/>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color w:val="000000"/>
          <w:sz w:val="24"/>
          <w:szCs w:val="24"/>
        </w:rPr>
        <w:t>Инструменты и материалы:</w:t>
      </w:r>
      <w:r w:rsidR="00B51594">
        <w:rPr>
          <w:rFonts w:ascii="Times New Roman" w:eastAsia="Times New Roman" w:hAnsi="Times New Roman" w:cs="Times New Roman"/>
          <w:b/>
          <w:color w:val="000000"/>
          <w:sz w:val="24"/>
          <w:szCs w:val="24"/>
        </w:rPr>
        <w:t xml:space="preserve"> </w:t>
      </w:r>
      <w:r w:rsidR="003E2164">
        <w:rPr>
          <w:rFonts w:ascii="Times New Roman" w:eastAsia="Times New Roman" w:hAnsi="Times New Roman" w:cs="Times New Roman"/>
          <w:color w:val="000000"/>
          <w:sz w:val="24"/>
          <w:szCs w:val="24"/>
        </w:rPr>
        <w:t xml:space="preserve">видео материалы, </w:t>
      </w:r>
      <w:r w:rsidRPr="0071671B">
        <w:rPr>
          <w:rFonts w:ascii="Times New Roman" w:eastAsia="Times New Roman" w:hAnsi="Times New Roman" w:cs="Times New Roman"/>
          <w:color w:val="000000"/>
          <w:sz w:val="24"/>
          <w:szCs w:val="24"/>
        </w:rPr>
        <w:t>с</w:t>
      </w:r>
      <w:r w:rsidR="003E2164">
        <w:rPr>
          <w:rFonts w:ascii="Times New Roman" w:eastAsia="Times New Roman" w:hAnsi="Times New Roman" w:cs="Times New Roman"/>
          <w:color w:val="000000"/>
          <w:sz w:val="24"/>
          <w:szCs w:val="24"/>
        </w:rPr>
        <w:t>хемы, рисунки, плакаты, таблицы,</w:t>
      </w:r>
      <w:r w:rsidRPr="0071671B">
        <w:rPr>
          <w:rFonts w:ascii="Times New Roman" w:eastAsia="Times New Roman" w:hAnsi="Times New Roman" w:cs="Times New Roman"/>
          <w:color w:val="000000"/>
          <w:sz w:val="24"/>
          <w:szCs w:val="24"/>
        </w:rPr>
        <w:t> пр</w:t>
      </w:r>
      <w:r w:rsidR="003E2164">
        <w:rPr>
          <w:rFonts w:ascii="Times New Roman" w:eastAsia="Times New Roman" w:hAnsi="Times New Roman" w:cs="Times New Roman"/>
          <w:color w:val="000000"/>
          <w:sz w:val="24"/>
          <w:szCs w:val="24"/>
        </w:rPr>
        <w:t>ограммы по обработке фотографий, фотоаппараты цифровые, компьютеры, картриджи (черные и цветные),</w:t>
      </w:r>
      <w:r w:rsidRPr="0071671B">
        <w:rPr>
          <w:rFonts w:ascii="Times New Roman" w:eastAsia="Times New Roman" w:hAnsi="Times New Roman" w:cs="Times New Roman"/>
          <w:color w:val="000000"/>
          <w:sz w:val="24"/>
          <w:szCs w:val="24"/>
        </w:rPr>
        <w:t xml:space="preserve"> фотобумага</w:t>
      </w:r>
      <w:r w:rsidR="003E2164">
        <w:rPr>
          <w:rFonts w:ascii="Times New Roman" w:eastAsia="Times New Roman" w:hAnsi="Times New Roman" w:cs="Times New Roman"/>
          <w:color w:val="000000"/>
          <w:sz w:val="24"/>
          <w:szCs w:val="24"/>
        </w:rPr>
        <w:t xml:space="preserve">, </w:t>
      </w:r>
      <w:r w:rsidRPr="0071671B">
        <w:rPr>
          <w:rFonts w:ascii="Times New Roman" w:eastAsia="Times New Roman" w:hAnsi="Times New Roman" w:cs="Times New Roman"/>
          <w:color w:val="000000"/>
          <w:sz w:val="24"/>
          <w:szCs w:val="24"/>
        </w:rPr>
        <w:t>флешки (C</w:t>
      </w:r>
      <w:r w:rsidRPr="0071671B">
        <w:rPr>
          <w:rFonts w:ascii="Times New Roman" w:eastAsia="Times New Roman" w:hAnsi="Times New Roman" w:cs="Times New Roman"/>
          <w:color w:val="000000"/>
          <w:sz w:val="24"/>
          <w:szCs w:val="24"/>
          <w:lang w:val="en-US"/>
        </w:rPr>
        <w:t>D</w:t>
      </w:r>
      <w:r w:rsidR="003E2164">
        <w:rPr>
          <w:rFonts w:ascii="Times New Roman" w:eastAsia="Times New Roman" w:hAnsi="Times New Roman" w:cs="Times New Roman"/>
          <w:color w:val="000000"/>
          <w:sz w:val="24"/>
          <w:szCs w:val="24"/>
        </w:rPr>
        <w:t>- диски), рамки для фотографий, фотоальбомы, ватманы, фломастеры, акварель,</w:t>
      </w:r>
      <w:r w:rsidRPr="0071671B">
        <w:rPr>
          <w:rFonts w:ascii="Times New Roman" w:eastAsia="Times New Roman" w:hAnsi="Times New Roman" w:cs="Times New Roman"/>
          <w:color w:val="000000"/>
          <w:sz w:val="24"/>
          <w:szCs w:val="24"/>
        </w:rPr>
        <w:t> клей-карандаш.</w:t>
      </w:r>
    </w:p>
    <w:p w:rsidR="003749DE" w:rsidRPr="001D7312" w:rsidRDefault="003749DE" w:rsidP="001D7312">
      <w:pPr>
        <w:shd w:val="clear" w:color="auto" w:fill="FFFFFF"/>
        <w:spacing w:after="0" w:line="360" w:lineRule="auto"/>
        <w:ind w:firstLine="567"/>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color w:val="000000"/>
          <w:sz w:val="24"/>
          <w:szCs w:val="24"/>
        </w:rPr>
        <w:t>Дидактическ</w:t>
      </w:r>
      <w:r w:rsidR="001D7312">
        <w:rPr>
          <w:rFonts w:ascii="Times New Roman" w:eastAsia="Times New Roman" w:hAnsi="Times New Roman" w:cs="Times New Roman"/>
          <w:b/>
          <w:color w:val="000000"/>
          <w:sz w:val="24"/>
          <w:szCs w:val="24"/>
        </w:rPr>
        <w:t xml:space="preserve">ий и демонстрационный материал: </w:t>
      </w:r>
      <w:r w:rsidR="001D7312">
        <w:rPr>
          <w:rFonts w:ascii="Times New Roman" w:eastAsia="Times New Roman" w:hAnsi="Times New Roman" w:cs="Times New Roman"/>
          <w:color w:val="000000"/>
          <w:sz w:val="24"/>
          <w:szCs w:val="24"/>
        </w:rPr>
        <w:t>образцы фотографий, иллюстрации, аналоговый фотоаппарат,</w:t>
      </w:r>
      <w:r w:rsidR="001D7312">
        <w:rPr>
          <w:rFonts w:ascii="Times New Roman" w:hAnsi="Times New Roman" w:cs="Times New Roman"/>
          <w:sz w:val="24"/>
          <w:szCs w:val="24"/>
        </w:rPr>
        <w:t xml:space="preserve"> журналы, книги, статьи,</w:t>
      </w:r>
      <w:r w:rsidRPr="0071671B">
        <w:rPr>
          <w:rFonts w:ascii="Times New Roman" w:eastAsia="Times New Roman" w:hAnsi="Times New Roman" w:cs="Times New Roman"/>
          <w:color w:val="000000"/>
          <w:sz w:val="24"/>
          <w:szCs w:val="24"/>
        </w:rPr>
        <w:t xml:space="preserve"> карточки для индивидуальной работы.</w:t>
      </w:r>
    </w:p>
    <w:p w:rsidR="003749DE" w:rsidRPr="0071671B" w:rsidRDefault="003749DE" w:rsidP="0071671B">
      <w:pPr>
        <w:shd w:val="clear" w:color="auto" w:fill="FFFFFF"/>
        <w:spacing w:after="0" w:line="360" w:lineRule="auto"/>
        <w:jc w:val="center"/>
        <w:rPr>
          <w:rFonts w:ascii="Times New Roman" w:eastAsia="Times New Roman" w:hAnsi="Times New Roman" w:cs="Times New Roman"/>
          <w:b/>
          <w:color w:val="000000"/>
          <w:sz w:val="24"/>
          <w:szCs w:val="24"/>
        </w:rPr>
      </w:pPr>
      <w:r w:rsidRPr="0071671B">
        <w:rPr>
          <w:rFonts w:ascii="Times New Roman" w:hAnsi="Times New Roman" w:cs="Times New Roman"/>
          <w:b/>
          <w:sz w:val="24"/>
          <w:szCs w:val="24"/>
        </w:rPr>
        <w:t>Модуль 2. Радиовещание «Радио Энергия»</w:t>
      </w:r>
    </w:p>
    <w:p w:rsidR="003749DE" w:rsidRPr="001D7312" w:rsidRDefault="001D7312" w:rsidP="001D7312">
      <w:pPr>
        <w:shd w:val="clear" w:color="auto" w:fill="FFFFFF"/>
        <w:spacing w:after="0" w:line="36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Техническое оснащение кабинета: </w:t>
      </w:r>
      <w:r>
        <w:rPr>
          <w:rFonts w:ascii="Times New Roman" w:hAnsi="Times New Roman" w:cs="Times New Roman"/>
          <w:sz w:val="24"/>
          <w:szCs w:val="24"/>
        </w:rPr>
        <w:t>к</w:t>
      </w:r>
      <w:r w:rsidR="003749DE" w:rsidRPr="0071671B">
        <w:rPr>
          <w:rFonts w:ascii="Times New Roman" w:hAnsi="Times New Roman" w:cs="Times New Roman"/>
          <w:sz w:val="24"/>
          <w:szCs w:val="24"/>
        </w:rPr>
        <w:t>ласс / каби</w:t>
      </w:r>
      <w:r>
        <w:rPr>
          <w:rFonts w:ascii="Times New Roman" w:hAnsi="Times New Roman" w:cs="Times New Roman"/>
          <w:sz w:val="24"/>
          <w:szCs w:val="24"/>
        </w:rPr>
        <w:t xml:space="preserve">нет (для теоретических занятий), лагерная радиорубка, компьютер с программами, </w:t>
      </w:r>
      <w:r>
        <w:rPr>
          <w:rFonts w:ascii="Times New Roman" w:eastAsia="Times New Roman" w:hAnsi="Times New Roman" w:cs="Times New Roman"/>
          <w:color w:val="000000"/>
          <w:sz w:val="24"/>
          <w:szCs w:val="24"/>
        </w:rPr>
        <w:t>микшерный пульт усилитель – 1 штука, микрофон – 2штуки, м</w:t>
      </w:r>
      <w:r w:rsidR="003749DE" w:rsidRPr="0071671B">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крофонный кабель– 2 штуки, громкоговоритель настенный – 5штук, </w:t>
      </w:r>
      <w:r w:rsidR="003749DE" w:rsidRPr="0071671B">
        <w:rPr>
          <w:rFonts w:ascii="Times New Roman" w:hAnsi="Times New Roman" w:cs="Times New Roman"/>
          <w:sz w:val="24"/>
          <w:szCs w:val="24"/>
        </w:rPr>
        <w:t>доступ к сети Интернет и библиотечным фондам (во время самостоятельной подготовки).</w:t>
      </w:r>
    </w:p>
    <w:p w:rsidR="003749DE" w:rsidRPr="0071671B" w:rsidRDefault="003749DE" w:rsidP="0071671B">
      <w:pPr>
        <w:tabs>
          <w:tab w:val="left" w:pos="709"/>
        </w:tabs>
        <w:spacing w:after="0" w:line="360" w:lineRule="auto"/>
        <w:ind w:left="567"/>
        <w:jc w:val="center"/>
        <w:rPr>
          <w:rFonts w:ascii="Times New Roman" w:hAnsi="Times New Roman" w:cs="Times New Roman"/>
          <w:b/>
          <w:sz w:val="24"/>
          <w:szCs w:val="24"/>
        </w:rPr>
      </w:pPr>
      <w:r w:rsidRPr="0071671B">
        <w:rPr>
          <w:rFonts w:ascii="Times New Roman" w:hAnsi="Times New Roman" w:cs="Times New Roman"/>
          <w:b/>
          <w:sz w:val="24"/>
          <w:szCs w:val="24"/>
          <w:shd w:val="clear" w:color="auto" w:fill="FFFFFF"/>
        </w:rPr>
        <w:t>Модуль 3. Основы журналистики «Информ-агенство»</w:t>
      </w:r>
    </w:p>
    <w:p w:rsidR="003749DE" w:rsidRPr="001D7312" w:rsidRDefault="003749DE" w:rsidP="001D7312">
      <w:pPr>
        <w:pStyle w:val="ab"/>
        <w:spacing w:before="0" w:beforeAutospacing="0" w:after="0" w:afterAutospacing="0" w:line="360" w:lineRule="auto"/>
        <w:ind w:firstLine="567"/>
        <w:jc w:val="both"/>
        <w:rPr>
          <w:b/>
          <w:color w:val="000000"/>
        </w:rPr>
      </w:pPr>
      <w:r w:rsidRPr="0071671B">
        <w:rPr>
          <w:b/>
          <w:iCs/>
          <w:color w:val="000000"/>
        </w:rPr>
        <w:t>Техническое оснащение кабинета:</w:t>
      </w:r>
      <w:r w:rsidR="001D7312">
        <w:rPr>
          <w:b/>
          <w:color w:val="000000"/>
        </w:rPr>
        <w:t xml:space="preserve"> </w:t>
      </w:r>
      <w:r w:rsidR="00EC2CCE" w:rsidRPr="0071671B">
        <w:rPr>
          <w:color w:val="000000"/>
        </w:rPr>
        <w:t>м</w:t>
      </w:r>
      <w:r w:rsidR="001D7312">
        <w:rPr>
          <w:color w:val="000000"/>
        </w:rPr>
        <w:t>ультимедиа,</w:t>
      </w:r>
      <w:r w:rsidR="00EC2CCE" w:rsidRPr="0071671B">
        <w:rPr>
          <w:color w:val="000000"/>
        </w:rPr>
        <w:t> к</w:t>
      </w:r>
      <w:r w:rsidR="001D7312">
        <w:rPr>
          <w:color w:val="000000"/>
        </w:rPr>
        <w:t>омпьютер,</w:t>
      </w:r>
      <w:r w:rsidR="00EC2CCE" w:rsidRPr="0071671B">
        <w:rPr>
          <w:color w:val="000000"/>
        </w:rPr>
        <w:t> м</w:t>
      </w:r>
      <w:r w:rsidRPr="0071671B">
        <w:rPr>
          <w:color w:val="000000"/>
        </w:rPr>
        <w:t>а</w:t>
      </w:r>
      <w:r w:rsidR="001D7312">
        <w:rPr>
          <w:color w:val="000000"/>
        </w:rPr>
        <w:t xml:space="preserve">гнитофон, </w:t>
      </w:r>
      <w:r w:rsidR="00EC2CCE" w:rsidRPr="0071671B">
        <w:rPr>
          <w:color w:val="000000"/>
        </w:rPr>
        <w:t>в</w:t>
      </w:r>
      <w:r w:rsidR="001D7312">
        <w:rPr>
          <w:color w:val="000000"/>
        </w:rPr>
        <w:t>идеокамера,</w:t>
      </w:r>
      <w:r w:rsidR="00EC2CCE" w:rsidRPr="0071671B">
        <w:rPr>
          <w:color w:val="000000"/>
        </w:rPr>
        <w:t> ф</w:t>
      </w:r>
      <w:r w:rsidRPr="0071671B">
        <w:rPr>
          <w:color w:val="000000"/>
        </w:rPr>
        <w:t>отоаппарат.</w:t>
      </w:r>
    </w:p>
    <w:p w:rsidR="003749DE" w:rsidRPr="001D7312" w:rsidRDefault="003749DE" w:rsidP="001D7312">
      <w:pPr>
        <w:pStyle w:val="ab"/>
        <w:tabs>
          <w:tab w:val="num" w:pos="720"/>
        </w:tabs>
        <w:spacing w:before="0" w:beforeAutospacing="0" w:after="0" w:afterAutospacing="0" w:line="360" w:lineRule="auto"/>
        <w:ind w:firstLine="567"/>
        <w:jc w:val="both"/>
        <w:rPr>
          <w:b/>
          <w:color w:val="000000"/>
        </w:rPr>
      </w:pPr>
      <w:r w:rsidRPr="0071671B">
        <w:rPr>
          <w:b/>
          <w:iCs/>
          <w:color w:val="000000"/>
        </w:rPr>
        <w:t>Оборудование кабинета:</w:t>
      </w:r>
      <w:r w:rsidR="001D7312">
        <w:rPr>
          <w:b/>
          <w:color w:val="000000"/>
        </w:rPr>
        <w:t xml:space="preserve"> </w:t>
      </w:r>
      <w:r w:rsidR="00EC2CCE" w:rsidRPr="0071671B">
        <w:rPr>
          <w:color w:val="000000"/>
        </w:rPr>
        <w:t>м</w:t>
      </w:r>
      <w:r w:rsidR="001D7312">
        <w:rPr>
          <w:color w:val="000000"/>
        </w:rPr>
        <w:t>агнитная доска (школьная),</w:t>
      </w:r>
      <w:r w:rsidR="00EC2CCE" w:rsidRPr="0071671B">
        <w:rPr>
          <w:color w:val="000000"/>
        </w:rPr>
        <w:t> р</w:t>
      </w:r>
      <w:r w:rsidRPr="0071671B">
        <w:rPr>
          <w:color w:val="000000"/>
        </w:rPr>
        <w:t>абочие места для педагог</w:t>
      </w:r>
      <w:r w:rsidR="001D7312">
        <w:rPr>
          <w:color w:val="000000"/>
        </w:rPr>
        <w:t>а и участников (столы и стулья),</w:t>
      </w:r>
      <w:r w:rsidR="00EC2CCE" w:rsidRPr="0071671B">
        <w:rPr>
          <w:color w:val="000000"/>
        </w:rPr>
        <w:t xml:space="preserve"> ш</w:t>
      </w:r>
      <w:r w:rsidRPr="0071671B">
        <w:rPr>
          <w:color w:val="000000"/>
        </w:rPr>
        <w:t xml:space="preserve">кафы </w:t>
      </w:r>
      <w:r w:rsidR="00EC2CCE" w:rsidRPr="0071671B">
        <w:rPr>
          <w:color w:val="000000"/>
        </w:rPr>
        <w:t>и стеллажи для хранения дидактических пособий и учебных материалов</w:t>
      </w:r>
      <w:r w:rsidRPr="0071671B">
        <w:rPr>
          <w:color w:val="000000"/>
        </w:rPr>
        <w:t>.</w:t>
      </w:r>
    </w:p>
    <w:p w:rsidR="003749DE" w:rsidRPr="001D7312" w:rsidRDefault="003749DE" w:rsidP="001D7312">
      <w:pPr>
        <w:pStyle w:val="ab"/>
        <w:tabs>
          <w:tab w:val="num" w:pos="720"/>
        </w:tabs>
        <w:spacing w:before="0" w:beforeAutospacing="0" w:after="0" w:afterAutospacing="0" w:line="360" w:lineRule="auto"/>
        <w:ind w:firstLine="567"/>
        <w:jc w:val="both"/>
        <w:rPr>
          <w:b/>
          <w:color w:val="000000"/>
        </w:rPr>
      </w:pPr>
      <w:r w:rsidRPr="0071671B">
        <w:rPr>
          <w:b/>
          <w:iCs/>
          <w:color w:val="000000"/>
        </w:rPr>
        <w:t>Инструменты (из расчёта на одну учебную группу):</w:t>
      </w:r>
      <w:r w:rsidR="001D7312">
        <w:rPr>
          <w:b/>
          <w:color w:val="000000"/>
        </w:rPr>
        <w:t xml:space="preserve"> </w:t>
      </w:r>
      <w:r w:rsidR="00EC2CCE" w:rsidRPr="0071671B">
        <w:rPr>
          <w:color w:val="000000"/>
        </w:rPr>
        <w:t>л</w:t>
      </w:r>
      <w:r w:rsidR="001D7312">
        <w:rPr>
          <w:color w:val="000000"/>
        </w:rPr>
        <w:t>инейки – 10 штук,</w:t>
      </w:r>
      <w:r w:rsidR="00EC2CCE" w:rsidRPr="0071671B">
        <w:rPr>
          <w:color w:val="000000"/>
        </w:rPr>
        <w:t> к</w:t>
      </w:r>
      <w:r w:rsidR="001D7312">
        <w:rPr>
          <w:color w:val="000000"/>
        </w:rPr>
        <w:t>арандаши простые – 10 штук,</w:t>
      </w:r>
      <w:r w:rsidR="00EC2CCE" w:rsidRPr="0071671B">
        <w:rPr>
          <w:color w:val="000000"/>
        </w:rPr>
        <w:t xml:space="preserve"> к</w:t>
      </w:r>
      <w:r w:rsidRPr="0071671B">
        <w:rPr>
          <w:color w:val="000000"/>
        </w:rPr>
        <w:t>арандаши цветные (в наборах) – 10 штук;</w:t>
      </w:r>
      <w:r w:rsidR="001D7312">
        <w:rPr>
          <w:b/>
          <w:color w:val="000000"/>
        </w:rPr>
        <w:t xml:space="preserve"> </w:t>
      </w:r>
      <w:r w:rsidR="00EC2CCE" w:rsidRPr="0071671B">
        <w:rPr>
          <w:color w:val="000000"/>
        </w:rPr>
        <w:t>ф</w:t>
      </w:r>
      <w:r w:rsidRPr="0071671B">
        <w:rPr>
          <w:color w:val="000000"/>
        </w:rPr>
        <w:t>ломастеры, гелие</w:t>
      </w:r>
      <w:r w:rsidR="001D7312">
        <w:rPr>
          <w:color w:val="000000"/>
        </w:rPr>
        <w:t xml:space="preserve">вые ручки (в наборах) – 10 штук, </w:t>
      </w:r>
      <w:r w:rsidR="00EC2CCE" w:rsidRPr="0071671B">
        <w:rPr>
          <w:color w:val="000000"/>
        </w:rPr>
        <w:t>н</w:t>
      </w:r>
      <w:r w:rsidR="001D7312">
        <w:rPr>
          <w:color w:val="000000"/>
        </w:rPr>
        <w:t xml:space="preserve">ожницы – 10 штук, </w:t>
      </w:r>
      <w:r w:rsidR="00EC2CCE" w:rsidRPr="0071671B">
        <w:rPr>
          <w:color w:val="000000"/>
        </w:rPr>
        <w:t>ц</w:t>
      </w:r>
      <w:r w:rsidR="001D7312">
        <w:rPr>
          <w:color w:val="000000"/>
        </w:rPr>
        <w:t xml:space="preserve">иркуль – 5 штук, </w:t>
      </w:r>
      <w:r w:rsidR="00EC2CCE" w:rsidRPr="0071671B">
        <w:rPr>
          <w:color w:val="000000"/>
        </w:rPr>
        <w:t>к</w:t>
      </w:r>
      <w:r w:rsidRPr="0071671B">
        <w:rPr>
          <w:color w:val="000000"/>
        </w:rPr>
        <w:t>анцелярский нож – 5 штук.</w:t>
      </w:r>
    </w:p>
    <w:p w:rsidR="003749DE" w:rsidRPr="001D7312" w:rsidRDefault="003749DE" w:rsidP="001D7312">
      <w:pPr>
        <w:pStyle w:val="ab"/>
        <w:tabs>
          <w:tab w:val="num" w:pos="720"/>
        </w:tabs>
        <w:spacing w:before="0" w:beforeAutospacing="0" w:after="0" w:afterAutospacing="0" w:line="360" w:lineRule="auto"/>
        <w:ind w:firstLine="567"/>
        <w:jc w:val="both"/>
        <w:rPr>
          <w:b/>
          <w:color w:val="000000"/>
        </w:rPr>
      </w:pPr>
      <w:r w:rsidRPr="0071671B">
        <w:rPr>
          <w:b/>
          <w:iCs/>
          <w:color w:val="000000"/>
        </w:rPr>
        <w:t>Материалы:</w:t>
      </w:r>
      <w:r w:rsidR="00EC2CCE" w:rsidRPr="0071671B">
        <w:rPr>
          <w:color w:val="000000"/>
        </w:rPr>
        <w:t> к</w:t>
      </w:r>
      <w:r w:rsidRPr="0071671B">
        <w:rPr>
          <w:color w:val="000000"/>
        </w:rPr>
        <w:t>лей: «ПВ</w:t>
      </w:r>
      <w:r w:rsidR="001D7312">
        <w:rPr>
          <w:color w:val="000000"/>
        </w:rPr>
        <w:t xml:space="preserve">А», канцелярский, клей-карандаш, </w:t>
      </w:r>
      <w:r w:rsidR="00EC2CCE" w:rsidRPr="0071671B">
        <w:rPr>
          <w:color w:val="000000"/>
        </w:rPr>
        <w:t>к</w:t>
      </w:r>
      <w:r w:rsidR="001D7312">
        <w:rPr>
          <w:color w:val="000000"/>
        </w:rPr>
        <w:t xml:space="preserve">алька, копировальная бумага, </w:t>
      </w:r>
      <w:r w:rsidR="00EC2CCE" w:rsidRPr="0071671B">
        <w:rPr>
          <w:color w:val="000000"/>
        </w:rPr>
        <w:t>н</w:t>
      </w:r>
      <w:r w:rsidRPr="0071671B">
        <w:rPr>
          <w:color w:val="000000"/>
        </w:rPr>
        <w:t>аборы цве</w:t>
      </w:r>
      <w:r w:rsidR="001D7312">
        <w:rPr>
          <w:color w:val="000000"/>
        </w:rPr>
        <w:t>тного и белого картона и бумаги,</w:t>
      </w:r>
      <w:r w:rsidR="00EC2CCE" w:rsidRPr="0071671B">
        <w:rPr>
          <w:color w:val="000000"/>
        </w:rPr>
        <w:t> п</w:t>
      </w:r>
      <w:r w:rsidRPr="0071671B">
        <w:rPr>
          <w:color w:val="000000"/>
        </w:rPr>
        <w:t>риродные и бросовые материалы.</w:t>
      </w:r>
    </w:p>
    <w:p w:rsidR="003749DE" w:rsidRPr="0071671B" w:rsidRDefault="003749DE" w:rsidP="0071671B">
      <w:pPr>
        <w:tabs>
          <w:tab w:val="num" w:pos="720"/>
        </w:tabs>
        <w:spacing w:after="0" w:line="360" w:lineRule="auto"/>
        <w:ind w:firstLine="567"/>
        <w:jc w:val="center"/>
        <w:rPr>
          <w:rFonts w:ascii="Times New Roman" w:hAnsi="Times New Roman" w:cs="Times New Roman"/>
          <w:b/>
          <w:color w:val="000000"/>
          <w:sz w:val="24"/>
          <w:szCs w:val="24"/>
          <w:shd w:val="clear" w:color="auto" w:fill="FFFFFF"/>
        </w:rPr>
      </w:pPr>
      <w:r w:rsidRPr="0071671B">
        <w:rPr>
          <w:rFonts w:ascii="Times New Roman" w:hAnsi="Times New Roman" w:cs="Times New Roman"/>
          <w:b/>
          <w:sz w:val="24"/>
          <w:szCs w:val="24"/>
          <w:shd w:val="clear" w:color="auto" w:fill="FFFFFF"/>
        </w:rPr>
        <w:t>Модуль 4. Видеостудия «</w:t>
      </w:r>
      <w:r w:rsidRPr="0071671B">
        <w:rPr>
          <w:rFonts w:ascii="Times New Roman" w:hAnsi="Times New Roman" w:cs="Times New Roman"/>
          <w:b/>
          <w:color w:val="000000"/>
          <w:sz w:val="24"/>
          <w:szCs w:val="24"/>
          <w:shd w:val="clear" w:color="auto" w:fill="FFFFFF"/>
        </w:rPr>
        <w:t xml:space="preserve">Smart TV-платформ» </w:t>
      </w:r>
    </w:p>
    <w:p w:rsidR="003749DE" w:rsidRPr="001D7312" w:rsidRDefault="003749DE" w:rsidP="001D7312">
      <w:pPr>
        <w:pStyle w:val="ab"/>
        <w:tabs>
          <w:tab w:val="num" w:pos="720"/>
        </w:tabs>
        <w:spacing w:before="0" w:beforeAutospacing="0" w:after="0" w:afterAutospacing="0" w:line="360" w:lineRule="auto"/>
        <w:ind w:firstLine="567"/>
        <w:rPr>
          <w:b/>
          <w:color w:val="000000"/>
        </w:rPr>
      </w:pPr>
      <w:r w:rsidRPr="0071671B">
        <w:rPr>
          <w:b/>
          <w:iCs/>
          <w:color w:val="000000"/>
        </w:rPr>
        <w:t>Техническое оснащение кабинета:</w:t>
      </w:r>
      <w:r w:rsidR="001D7312">
        <w:rPr>
          <w:b/>
          <w:iCs/>
          <w:color w:val="000000"/>
        </w:rPr>
        <w:t xml:space="preserve"> </w:t>
      </w:r>
      <w:r w:rsidRPr="0071671B">
        <w:rPr>
          <w:shd w:val="clear" w:color="auto" w:fill="FFFFFF"/>
        </w:rPr>
        <w:t>компьютерная</w:t>
      </w:r>
      <w:r w:rsidRPr="0071671B">
        <w:rPr>
          <w:shd w:val="clear" w:color="auto" w:fill="FFFFFF"/>
        </w:rPr>
        <w:tab/>
        <w:t>техника с выходом в Ин</w:t>
      </w:r>
      <w:r w:rsidR="001D7312">
        <w:rPr>
          <w:shd w:val="clear" w:color="auto" w:fill="FFFFFF"/>
        </w:rPr>
        <w:t xml:space="preserve">тернет по количеству участников, мультимедийный проектор, звуковое оборудование (колонки), </w:t>
      </w:r>
      <w:r w:rsidRPr="0071671B">
        <w:rPr>
          <w:shd w:val="clear" w:color="auto" w:fill="FFFFFF"/>
        </w:rPr>
        <w:t>программное обеспечение для видеомонтажа с подключением к интернету.</w:t>
      </w:r>
    </w:p>
    <w:p w:rsidR="003A4DA8" w:rsidRPr="0071671B" w:rsidRDefault="003A4DA8" w:rsidP="0071671B">
      <w:pPr>
        <w:pStyle w:val="1"/>
        <w:spacing w:before="0" w:beforeAutospacing="0" w:after="0" w:afterAutospacing="0" w:line="360" w:lineRule="auto"/>
        <w:rPr>
          <w:sz w:val="24"/>
          <w:szCs w:val="24"/>
        </w:rPr>
      </w:pPr>
    </w:p>
    <w:p w:rsidR="004066A6" w:rsidRPr="0071671B" w:rsidRDefault="00746EF1" w:rsidP="0071671B">
      <w:pPr>
        <w:pStyle w:val="1"/>
        <w:spacing w:before="0" w:beforeAutospacing="0" w:after="0" w:afterAutospacing="0" w:line="360" w:lineRule="auto"/>
        <w:ind w:left="720"/>
        <w:jc w:val="center"/>
        <w:rPr>
          <w:sz w:val="24"/>
          <w:szCs w:val="24"/>
        </w:rPr>
      </w:pPr>
      <w:r w:rsidRPr="0071671B">
        <w:rPr>
          <w:sz w:val="24"/>
          <w:szCs w:val="24"/>
        </w:rPr>
        <w:t>8.</w:t>
      </w:r>
      <w:r w:rsidR="00541090" w:rsidRPr="0071671B">
        <w:rPr>
          <w:sz w:val="24"/>
          <w:szCs w:val="24"/>
        </w:rPr>
        <w:t xml:space="preserve"> </w:t>
      </w:r>
      <w:r w:rsidR="004066A6" w:rsidRPr="0071671B">
        <w:rPr>
          <w:sz w:val="24"/>
          <w:szCs w:val="24"/>
        </w:rPr>
        <w:t>ФИНАНСИРОВАНИЕ ПРОГРАММЫ</w:t>
      </w:r>
    </w:p>
    <w:p w:rsidR="00557DE1" w:rsidRPr="0071671B" w:rsidRDefault="004066A6" w:rsidP="0071671B">
      <w:pPr>
        <w:pStyle w:val="31"/>
        <w:tabs>
          <w:tab w:val="left" w:pos="748"/>
        </w:tabs>
        <w:spacing w:after="0" w:line="360" w:lineRule="auto"/>
        <w:ind w:firstLine="567"/>
        <w:jc w:val="both"/>
        <w:rPr>
          <w:iCs/>
          <w:sz w:val="24"/>
          <w:szCs w:val="24"/>
        </w:rPr>
      </w:pPr>
      <w:r w:rsidRPr="0071671B">
        <w:rPr>
          <w:sz w:val="24"/>
          <w:szCs w:val="24"/>
        </w:rPr>
        <w:tab/>
      </w:r>
      <w:r w:rsidRPr="0071671B">
        <w:rPr>
          <w:iCs/>
          <w:sz w:val="24"/>
          <w:szCs w:val="24"/>
        </w:rPr>
        <w:t>Финансирование программы осуществляется за счет средств республиканского бюджета Республики Коми в пределах субсиди</w:t>
      </w:r>
      <w:r w:rsidR="000D6E77" w:rsidRPr="0071671B">
        <w:rPr>
          <w:iCs/>
          <w:sz w:val="24"/>
          <w:szCs w:val="24"/>
        </w:rPr>
        <w:t xml:space="preserve">й на иные </w:t>
      </w:r>
      <w:r w:rsidR="00043187" w:rsidRPr="0071671B">
        <w:rPr>
          <w:iCs/>
          <w:sz w:val="24"/>
          <w:szCs w:val="24"/>
        </w:rPr>
        <w:t>цели, выделенных в 2021</w:t>
      </w:r>
      <w:r w:rsidR="00317BE3" w:rsidRPr="0071671B">
        <w:rPr>
          <w:iCs/>
          <w:sz w:val="24"/>
          <w:szCs w:val="24"/>
        </w:rPr>
        <w:t xml:space="preserve"> году Г</w:t>
      </w:r>
      <w:r w:rsidRPr="0071671B">
        <w:rPr>
          <w:iCs/>
          <w:sz w:val="24"/>
          <w:szCs w:val="24"/>
        </w:rPr>
        <w:t>осударственному автономному учреждению дополнительного образования Республики Коми «Республиканский центр де</w:t>
      </w:r>
      <w:r w:rsidR="000D6E77" w:rsidRPr="0071671B">
        <w:rPr>
          <w:iCs/>
          <w:sz w:val="24"/>
          <w:szCs w:val="24"/>
        </w:rPr>
        <w:t>тей и молодежи</w:t>
      </w:r>
      <w:r w:rsidRPr="0071671B">
        <w:rPr>
          <w:iCs/>
          <w:sz w:val="24"/>
          <w:szCs w:val="24"/>
        </w:rPr>
        <w:t>» на организацию отдыха и оздоровления детей проживающих в Республике Коми.</w:t>
      </w:r>
      <w:r w:rsidR="00557DE1" w:rsidRPr="0071671B">
        <w:rPr>
          <w:iCs/>
          <w:sz w:val="24"/>
          <w:szCs w:val="24"/>
        </w:rPr>
        <w:br w:type="page"/>
      </w:r>
    </w:p>
    <w:p w:rsidR="00A2609C" w:rsidRPr="0071671B" w:rsidRDefault="00746EF1" w:rsidP="0071671B">
      <w:pPr>
        <w:pStyle w:val="aa"/>
        <w:tabs>
          <w:tab w:val="left" w:pos="1890"/>
        </w:tabs>
        <w:spacing w:after="0" w:line="360" w:lineRule="auto"/>
        <w:ind w:left="450"/>
        <w:jc w:val="center"/>
        <w:rPr>
          <w:rFonts w:ascii="Times New Roman" w:hAnsi="Times New Roman" w:cs="Times New Roman"/>
          <w:b/>
          <w:sz w:val="24"/>
          <w:szCs w:val="24"/>
        </w:rPr>
      </w:pPr>
      <w:r w:rsidRPr="0071671B">
        <w:rPr>
          <w:rFonts w:ascii="Times New Roman" w:hAnsi="Times New Roman" w:cs="Times New Roman"/>
          <w:b/>
          <w:sz w:val="24"/>
          <w:szCs w:val="24"/>
        </w:rPr>
        <w:lastRenderedPageBreak/>
        <w:t>9.</w:t>
      </w:r>
      <w:r w:rsidR="00035463" w:rsidRPr="0071671B">
        <w:rPr>
          <w:rFonts w:ascii="Times New Roman" w:hAnsi="Times New Roman" w:cs="Times New Roman"/>
          <w:b/>
          <w:sz w:val="24"/>
          <w:szCs w:val="24"/>
        </w:rPr>
        <w:t xml:space="preserve"> </w:t>
      </w:r>
      <w:r w:rsidR="00A2609C" w:rsidRPr="0071671B">
        <w:rPr>
          <w:rFonts w:ascii="Times New Roman" w:hAnsi="Times New Roman" w:cs="Times New Roman"/>
          <w:b/>
          <w:sz w:val="24"/>
          <w:szCs w:val="24"/>
        </w:rPr>
        <w:t>СПИСОК ЛИТЕРАТУРЫ</w:t>
      </w:r>
    </w:p>
    <w:p w:rsidR="00E36677" w:rsidRPr="0071671B" w:rsidRDefault="00E36677"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Style w:val="af0"/>
          <w:rFonts w:ascii="Times New Roman" w:hAnsi="Times New Roman" w:cs="Times New Roman"/>
          <w:b w:val="0"/>
          <w:sz w:val="24"/>
          <w:szCs w:val="24"/>
        </w:rPr>
        <w:t xml:space="preserve">Адарченко Е.В. </w:t>
      </w:r>
      <w:r w:rsidRPr="0071671B">
        <w:rPr>
          <w:rStyle w:val="af1"/>
          <w:rFonts w:ascii="Times New Roman" w:hAnsi="Times New Roman" w:cs="Times New Roman"/>
          <w:i w:val="0"/>
          <w:sz w:val="24"/>
          <w:szCs w:val="24"/>
        </w:rPr>
        <w:t>Лагерь – это маленькая жизнь</w:t>
      </w:r>
      <w:r w:rsidR="000C2F66" w:rsidRPr="0071671B">
        <w:rPr>
          <w:rStyle w:val="af1"/>
          <w:rFonts w:ascii="Times New Roman" w:hAnsi="Times New Roman" w:cs="Times New Roman"/>
          <w:i w:val="0"/>
          <w:sz w:val="24"/>
          <w:szCs w:val="24"/>
        </w:rPr>
        <w:t xml:space="preserve"> </w:t>
      </w:r>
      <w:r w:rsidRPr="0071671B">
        <w:rPr>
          <w:rStyle w:val="af1"/>
          <w:rFonts w:ascii="Times New Roman" w:hAnsi="Times New Roman" w:cs="Times New Roman"/>
          <w:i w:val="0"/>
          <w:sz w:val="24"/>
          <w:szCs w:val="24"/>
        </w:rPr>
        <w:t>//</w:t>
      </w:r>
      <w:r w:rsidR="000C2F66" w:rsidRPr="0071671B">
        <w:rPr>
          <w:rStyle w:val="af1"/>
          <w:rFonts w:ascii="Times New Roman" w:hAnsi="Times New Roman" w:cs="Times New Roman"/>
          <w:i w:val="0"/>
          <w:sz w:val="24"/>
          <w:szCs w:val="24"/>
        </w:rPr>
        <w:t xml:space="preserve"> </w:t>
      </w:r>
      <w:r w:rsidR="000C2F66" w:rsidRPr="0071671B">
        <w:rPr>
          <w:rFonts w:ascii="Times New Roman" w:eastAsia="Times New Roman" w:hAnsi="Times New Roman" w:cs="Times New Roman"/>
          <w:sz w:val="24"/>
          <w:szCs w:val="24"/>
        </w:rPr>
        <w:t xml:space="preserve">Дополнительное образование и воспитание. -  2020 г. - № 4. </w:t>
      </w:r>
    </w:p>
    <w:p w:rsidR="000218AB" w:rsidRPr="0071671B" w:rsidRDefault="00E11C91"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hAnsi="Times New Roman" w:cs="Times New Roman"/>
          <w:sz w:val="24"/>
          <w:szCs w:val="24"/>
          <w:shd w:val="clear" w:color="auto" w:fill="FFFFFF" w:themeFill="background1"/>
        </w:rPr>
        <w:t>Алпатикова</w:t>
      </w:r>
      <w:r w:rsidR="000218AB" w:rsidRPr="0071671B">
        <w:rPr>
          <w:rFonts w:ascii="Times New Roman" w:hAnsi="Times New Roman" w:cs="Times New Roman"/>
          <w:sz w:val="24"/>
          <w:szCs w:val="24"/>
          <w:shd w:val="clear" w:color="auto" w:fill="FFFFFF" w:themeFill="background1"/>
        </w:rPr>
        <w:t xml:space="preserve"> С. В. Медиапедагогика — необходимая составляющая социализации де</w:t>
      </w:r>
      <w:r w:rsidRPr="0071671B">
        <w:rPr>
          <w:rFonts w:ascii="Times New Roman" w:hAnsi="Times New Roman" w:cs="Times New Roman"/>
          <w:sz w:val="24"/>
          <w:szCs w:val="24"/>
          <w:shd w:val="clear" w:color="auto" w:fill="FFFFFF" w:themeFill="background1"/>
        </w:rPr>
        <w:t xml:space="preserve">тей в информационном обществе </w:t>
      </w:r>
      <w:r w:rsidR="000218AB" w:rsidRPr="0071671B">
        <w:rPr>
          <w:rFonts w:ascii="Times New Roman" w:hAnsi="Times New Roman" w:cs="Times New Roman"/>
          <w:sz w:val="24"/>
          <w:szCs w:val="24"/>
          <w:shd w:val="clear" w:color="auto" w:fill="FFFFFF" w:themeFill="background1"/>
        </w:rPr>
        <w:t>// Молодой ученый. — 2018</w:t>
      </w:r>
      <w:r w:rsidRPr="0071671B">
        <w:rPr>
          <w:rFonts w:ascii="Times New Roman" w:hAnsi="Times New Roman" w:cs="Times New Roman"/>
          <w:sz w:val="24"/>
          <w:szCs w:val="24"/>
          <w:shd w:val="clear" w:color="auto" w:fill="FFFFFF" w:themeFill="background1"/>
        </w:rPr>
        <w:t>. — № 24 (210). — С. 296-297.</w:t>
      </w:r>
    </w:p>
    <w:p w:rsidR="000218AB" w:rsidRPr="0071671B" w:rsidRDefault="00E11C91" w:rsidP="0071671B">
      <w:pPr>
        <w:numPr>
          <w:ilvl w:val="0"/>
          <w:numId w:val="14"/>
        </w:numPr>
        <w:shd w:val="clear" w:color="auto" w:fill="FFFFFF"/>
        <w:spacing w:after="0" w:line="360" w:lineRule="auto"/>
        <w:ind w:left="0"/>
        <w:jc w:val="both"/>
        <w:rPr>
          <w:rStyle w:val="af1"/>
          <w:rFonts w:ascii="Times New Roman" w:eastAsia="Times New Roman" w:hAnsi="Times New Roman" w:cs="Times New Roman"/>
          <w:i w:val="0"/>
          <w:iCs w:val="0"/>
          <w:sz w:val="24"/>
          <w:szCs w:val="24"/>
        </w:rPr>
      </w:pPr>
      <w:r w:rsidRPr="0071671B">
        <w:rPr>
          <w:rFonts w:ascii="Times New Roman" w:hAnsi="Times New Roman" w:cs="Times New Roman"/>
          <w:sz w:val="24"/>
          <w:szCs w:val="24"/>
          <w:shd w:val="clear" w:color="auto" w:fill="FFFFFF" w:themeFill="background1"/>
        </w:rPr>
        <w:t>Баранов</w:t>
      </w:r>
      <w:r w:rsidR="000218AB" w:rsidRPr="0071671B">
        <w:rPr>
          <w:rFonts w:ascii="Times New Roman" w:hAnsi="Times New Roman" w:cs="Times New Roman"/>
          <w:sz w:val="24"/>
          <w:szCs w:val="24"/>
          <w:shd w:val="clear" w:color="auto" w:fill="FFFFFF" w:themeFill="background1"/>
        </w:rPr>
        <w:t xml:space="preserve"> О. А. Медиа, современная семья и школьник // Медиаобразование. − 2006.− № 2. — С. 27–41.</w:t>
      </w:r>
      <w:r w:rsidR="000218AB" w:rsidRPr="0071671B">
        <w:rPr>
          <w:rFonts w:ascii="Times New Roman" w:hAnsi="Times New Roman" w:cs="Times New Roman"/>
          <w:sz w:val="24"/>
          <w:szCs w:val="24"/>
          <w:shd w:val="clear" w:color="auto" w:fill="F6F6F6"/>
        </w:rPr>
        <w:t xml:space="preserve"> </w:t>
      </w:r>
    </w:p>
    <w:p w:rsidR="00E11C91" w:rsidRPr="0071671B" w:rsidRDefault="002423D3" w:rsidP="0071671B">
      <w:pPr>
        <w:numPr>
          <w:ilvl w:val="0"/>
          <w:numId w:val="14"/>
        </w:numPr>
        <w:shd w:val="clear" w:color="auto" w:fill="FFFFFF"/>
        <w:tabs>
          <w:tab w:val="clear" w:pos="720"/>
          <w:tab w:val="num" w:pos="426"/>
        </w:tabs>
        <w:spacing w:after="0" w:line="360" w:lineRule="auto"/>
        <w:ind w:left="0" w:hanging="284"/>
        <w:outlineLvl w:val="0"/>
        <w:rPr>
          <w:rFonts w:ascii="Times New Roman" w:eastAsia="Times New Roman" w:hAnsi="Times New Roman" w:cs="Times New Roman"/>
          <w:sz w:val="24"/>
          <w:szCs w:val="24"/>
        </w:rPr>
      </w:pPr>
      <w:r w:rsidRPr="0071671B">
        <w:rPr>
          <w:rFonts w:ascii="Times New Roman" w:hAnsi="Times New Roman" w:cs="Times New Roman"/>
          <w:sz w:val="24"/>
          <w:szCs w:val="24"/>
        </w:rPr>
        <w:t xml:space="preserve">Бим-Бад Б.М. Педагогический энциклопедический словарь. - М., 2002. С. 286. </w:t>
      </w:r>
      <w:r w:rsidR="00566466" w:rsidRPr="0071671B">
        <w:rPr>
          <w:rFonts w:ascii="Times New Roman" w:hAnsi="Times New Roman" w:cs="Times New Roman"/>
          <w:sz w:val="24"/>
          <w:szCs w:val="24"/>
        </w:rPr>
        <w:t>[Электронный ресурс].</w:t>
      </w:r>
    </w:p>
    <w:p w:rsidR="002423D3" w:rsidRPr="0071671B" w:rsidRDefault="00E11C91" w:rsidP="0071671B">
      <w:pPr>
        <w:shd w:val="clear" w:color="auto" w:fill="FFFFFF"/>
        <w:spacing w:after="0" w:line="360" w:lineRule="auto"/>
        <w:outlineLvl w:val="0"/>
        <w:rPr>
          <w:rFonts w:ascii="Times New Roman" w:eastAsia="Times New Roman" w:hAnsi="Times New Roman" w:cs="Times New Roman"/>
          <w:sz w:val="24"/>
          <w:szCs w:val="24"/>
        </w:rPr>
      </w:pPr>
      <w:r w:rsidRPr="0071671B">
        <w:rPr>
          <w:rFonts w:ascii="Times New Roman" w:hAnsi="Times New Roman" w:cs="Times New Roman"/>
          <w:sz w:val="24"/>
          <w:szCs w:val="24"/>
          <w:lang w:val="en-US"/>
        </w:rPr>
        <w:t>URL</w:t>
      </w:r>
      <w:r w:rsidR="002423D3" w:rsidRPr="0071671B">
        <w:rPr>
          <w:rFonts w:ascii="Times New Roman" w:hAnsi="Times New Roman" w:cs="Times New Roman"/>
          <w:color w:val="000000"/>
          <w:sz w:val="24"/>
          <w:szCs w:val="24"/>
        </w:rPr>
        <w:t>:</w:t>
      </w:r>
      <w:hyperlink r:id="rId15" w:history="1">
        <w:r w:rsidR="002423D3" w:rsidRPr="0071671B">
          <w:rPr>
            <w:rStyle w:val="ad"/>
            <w:rFonts w:ascii="Times New Roman" w:hAnsi="Times New Roman" w:cs="Times New Roman"/>
            <w:color w:val="000000"/>
            <w:sz w:val="24"/>
            <w:szCs w:val="24"/>
          </w:rPr>
          <w:t>http://niv.ru/doc/dictionary/pedagogic/articles/347/tvorcheskaya-deyatelnost.htm</w:t>
        </w:r>
      </w:hyperlink>
      <w:r w:rsidR="002423D3" w:rsidRPr="0071671B">
        <w:rPr>
          <w:rFonts w:ascii="Times New Roman" w:eastAsia="Times New Roman" w:hAnsi="Times New Roman" w:cs="Times New Roman"/>
          <w:sz w:val="24"/>
          <w:szCs w:val="24"/>
        </w:rPr>
        <w:t>.</w:t>
      </w:r>
    </w:p>
    <w:p w:rsidR="00534A6E" w:rsidRPr="0071671B" w:rsidRDefault="00534A6E"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Style w:val="af0"/>
          <w:rFonts w:ascii="Times New Roman" w:hAnsi="Times New Roman" w:cs="Times New Roman"/>
          <w:b w:val="0"/>
          <w:sz w:val="24"/>
          <w:szCs w:val="24"/>
        </w:rPr>
        <w:t>Бурлакова И.В.</w:t>
      </w:r>
      <w:r w:rsidRPr="0071671B">
        <w:rPr>
          <w:rFonts w:ascii="Times New Roman" w:hAnsi="Times New Roman" w:cs="Times New Roman"/>
          <w:sz w:val="24"/>
          <w:szCs w:val="24"/>
        </w:rPr>
        <w:t> </w:t>
      </w:r>
      <w:r w:rsidRPr="0071671B">
        <w:rPr>
          <w:rStyle w:val="af1"/>
          <w:rFonts w:ascii="Times New Roman" w:hAnsi="Times New Roman" w:cs="Times New Roman"/>
          <w:i w:val="0"/>
          <w:sz w:val="24"/>
          <w:szCs w:val="24"/>
        </w:rPr>
        <w:t xml:space="preserve">Летняя оздоровительная кампания-2019: опыт организации тематических мероприятий  //  </w:t>
      </w:r>
      <w:r w:rsidRPr="0071671B">
        <w:rPr>
          <w:rFonts w:ascii="Times New Roman" w:eastAsia="Times New Roman" w:hAnsi="Times New Roman" w:cs="Times New Roman"/>
          <w:sz w:val="24"/>
          <w:szCs w:val="24"/>
        </w:rPr>
        <w:t>Дополнительное образование и воспитание. -  2020 г. - № 2.</w:t>
      </w:r>
    </w:p>
    <w:p w:rsidR="00AC379C" w:rsidRPr="0071671B" w:rsidRDefault="00AC379C" w:rsidP="0071671B">
      <w:pPr>
        <w:numPr>
          <w:ilvl w:val="0"/>
          <w:numId w:val="14"/>
        </w:numPr>
        <w:shd w:val="clear" w:color="auto" w:fill="FFFFFF"/>
        <w:spacing w:after="0" w:line="360" w:lineRule="auto"/>
        <w:ind w:left="0" w:hanging="357"/>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Григоренко Ю.Н., Кострецова У.Ю., Кипарис-2: Учебное пособие по организации детского досуга в детских оздоровительных лагерях и школе. – М.: Педагогическое общество России, 2004.</w:t>
      </w:r>
    </w:p>
    <w:p w:rsidR="00AC379C" w:rsidRPr="0071671B" w:rsidRDefault="00AC379C"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Григоренко Ю.Н., Пушина М.А., Кипарис-4: Учебно–практическое пособие для воспитателей и вожатых- М.: Педагогическое общество России, 2003.</w:t>
      </w:r>
    </w:p>
    <w:p w:rsidR="00AC379C" w:rsidRPr="0071671B" w:rsidRDefault="00AC379C"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Гузенко А.П. и др. Как сделать отдых детей незабываемым праздникам: материалы авторских смен- Волгоград: Учитель,2007</w:t>
      </w:r>
    </w:p>
    <w:p w:rsidR="00AC379C" w:rsidRPr="0071671B" w:rsidRDefault="00AC379C"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Гончарова Е.И., Савченко</w:t>
      </w:r>
      <w:r w:rsidR="00523E64" w:rsidRPr="0071671B">
        <w:rPr>
          <w:rFonts w:ascii="Times New Roman" w:eastAsia="Times New Roman" w:hAnsi="Times New Roman" w:cs="Times New Roman"/>
          <w:sz w:val="24"/>
          <w:szCs w:val="24"/>
        </w:rPr>
        <w:t xml:space="preserve"> Е.В.</w:t>
      </w:r>
      <w:r w:rsidRPr="0071671B">
        <w:rPr>
          <w:rFonts w:ascii="Times New Roman" w:eastAsia="Times New Roman" w:hAnsi="Times New Roman" w:cs="Times New Roman"/>
          <w:sz w:val="24"/>
          <w:szCs w:val="24"/>
        </w:rPr>
        <w:t xml:space="preserve"> Школьный летний лагерь. </w:t>
      </w:r>
      <w:r w:rsidR="00523E64" w:rsidRPr="0071671B">
        <w:rPr>
          <w:rFonts w:ascii="Times New Roman" w:eastAsia="Times New Roman" w:hAnsi="Times New Roman" w:cs="Times New Roman"/>
          <w:sz w:val="24"/>
          <w:szCs w:val="24"/>
        </w:rPr>
        <w:t>– М.:</w:t>
      </w:r>
      <w:r w:rsidRPr="0071671B">
        <w:rPr>
          <w:rFonts w:ascii="Times New Roman" w:eastAsia="Times New Roman" w:hAnsi="Times New Roman" w:cs="Times New Roman"/>
          <w:sz w:val="24"/>
          <w:szCs w:val="24"/>
        </w:rPr>
        <w:t xml:space="preserve"> «ВАКО»</w:t>
      </w:r>
      <w:r w:rsidR="00523E64" w:rsidRPr="0071671B">
        <w:rPr>
          <w:rFonts w:ascii="Times New Roman" w:eastAsia="Times New Roman" w:hAnsi="Times New Roman" w:cs="Times New Roman"/>
          <w:sz w:val="24"/>
          <w:szCs w:val="24"/>
        </w:rPr>
        <w:t>, 2004</w:t>
      </w:r>
      <w:r w:rsidRPr="0071671B">
        <w:rPr>
          <w:rFonts w:ascii="Times New Roman" w:eastAsia="Times New Roman" w:hAnsi="Times New Roman" w:cs="Times New Roman"/>
          <w:sz w:val="24"/>
          <w:szCs w:val="24"/>
        </w:rPr>
        <w:t>.</w:t>
      </w:r>
    </w:p>
    <w:p w:rsidR="00D21691" w:rsidRPr="0071671B" w:rsidRDefault="00D21691" w:rsidP="0071671B">
      <w:pPr>
        <w:numPr>
          <w:ilvl w:val="0"/>
          <w:numId w:val="14"/>
        </w:numPr>
        <w:shd w:val="clear" w:color="auto" w:fill="FFFFFF"/>
        <w:tabs>
          <w:tab w:val="clear" w:pos="720"/>
          <w:tab w:val="num" w:pos="426"/>
        </w:tabs>
        <w:spacing w:after="0" w:line="360" w:lineRule="auto"/>
        <w:ind w:left="0" w:hanging="426"/>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w:t>
      </w:r>
      <w:r w:rsidRPr="0071671B">
        <w:rPr>
          <w:rFonts w:ascii="Times New Roman" w:hAnsi="Times New Roman" w:cs="Times New Roman"/>
          <w:sz w:val="24"/>
          <w:szCs w:val="24"/>
        </w:rPr>
        <w:t xml:space="preserve">Ишкулова Ш. Т. МЕДИА КАК ФАКТОР СОЦИАЛИЗАЦИИ ПОДРОСТКОВ. </w:t>
      </w:r>
      <w:r w:rsidR="00566466" w:rsidRPr="0071671B">
        <w:rPr>
          <w:rFonts w:ascii="Times New Roman" w:hAnsi="Times New Roman" w:cs="Times New Roman"/>
          <w:sz w:val="24"/>
          <w:szCs w:val="24"/>
        </w:rPr>
        <w:t xml:space="preserve">[Электронный ресурс]. </w:t>
      </w:r>
      <w:r w:rsidR="00F04229" w:rsidRPr="0071671B">
        <w:rPr>
          <w:rFonts w:ascii="Times New Roman" w:hAnsi="Times New Roman" w:cs="Times New Roman"/>
          <w:sz w:val="24"/>
          <w:szCs w:val="24"/>
          <w:lang w:val="en-US"/>
        </w:rPr>
        <w:t>URL</w:t>
      </w:r>
      <w:r w:rsidRPr="0071671B">
        <w:rPr>
          <w:rFonts w:ascii="Times New Roman" w:hAnsi="Times New Roman" w:cs="Times New Roman"/>
          <w:sz w:val="24"/>
          <w:szCs w:val="24"/>
        </w:rPr>
        <w:t xml:space="preserve">: </w:t>
      </w:r>
      <w:hyperlink r:id="rId16" w:history="1">
        <w:r w:rsidRPr="0071671B">
          <w:rPr>
            <w:rStyle w:val="ad"/>
            <w:rFonts w:ascii="Times New Roman" w:hAnsi="Times New Roman" w:cs="Times New Roman"/>
            <w:color w:val="auto"/>
            <w:sz w:val="24"/>
            <w:szCs w:val="24"/>
            <w:lang w:val="en-US"/>
          </w:rPr>
          <w:t>https</w:t>
        </w:r>
        <w:r w:rsidRPr="0071671B">
          <w:rPr>
            <w:rStyle w:val="ad"/>
            <w:rFonts w:ascii="Times New Roman" w:hAnsi="Times New Roman" w:cs="Times New Roman"/>
            <w:color w:val="auto"/>
            <w:sz w:val="24"/>
            <w:szCs w:val="24"/>
          </w:rPr>
          <w:t>://</w:t>
        </w:r>
        <w:r w:rsidRPr="0071671B">
          <w:rPr>
            <w:rStyle w:val="ad"/>
            <w:rFonts w:ascii="Times New Roman" w:hAnsi="Times New Roman" w:cs="Times New Roman"/>
            <w:color w:val="auto"/>
            <w:sz w:val="24"/>
            <w:szCs w:val="24"/>
            <w:lang w:val="en-US"/>
          </w:rPr>
          <w:t>cyberleninka</w:t>
        </w:r>
        <w:r w:rsidRPr="0071671B">
          <w:rPr>
            <w:rStyle w:val="ad"/>
            <w:rFonts w:ascii="Times New Roman" w:hAnsi="Times New Roman" w:cs="Times New Roman"/>
            <w:color w:val="auto"/>
            <w:sz w:val="24"/>
            <w:szCs w:val="24"/>
          </w:rPr>
          <w:t>.</w:t>
        </w:r>
        <w:r w:rsidRPr="0071671B">
          <w:rPr>
            <w:rStyle w:val="ad"/>
            <w:rFonts w:ascii="Times New Roman" w:hAnsi="Times New Roman" w:cs="Times New Roman"/>
            <w:color w:val="auto"/>
            <w:sz w:val="24"/>
            <w:szCs w:val="24"/>
            <w:lang w:val="en-US"/>
          </w:rPr>
          <w:t>ru</w:t>
        </w:r>
        <w:r w:rsidRPr="0071671B">
          <w:rPr>
            <w:rStyle w:val="ad"/>
            <w:rFonts w:ascii="Times New Roman" w:hAnsi="Times New Roman" w:cs="Times New Roman"/>
            <w:color w:val="auto"/>
            <w:sz w:val="24"/>
            <w:szCs w:val="24"/>
          </w:rPr>
          <w:t>/</w:t>
        </w:r>
        <w:r w:rsidRPr="0071671B">
          <w:rPr>
            <w:rStyle w:val="ad"/>
            <w:rFonts w:ascii="Times New Roman" w:hAnsi="Times New Roman" w:cs="Times New Roman"/>
            <w:color w:val="auto"/>
            <w:sz w:val="24"/>
            <w:szCs w:val="24"/>
            <w:lang w:val="en-US"/>
          </w:rPr>
          <w:t>article</w:t>
        </w:r>
        <w:r w:rsidRPr="0071671B">
          <w:rPr>
            <w:rStyle w:val="ad"/>
            <w:rFonts w:ascii="Times New Roman" w:hAnsi="Times New Roman" w:cs="Times New Roman"/>
            <w:color w:val="auto"/>
            <w:sz w:val="24"/>
            <w:szCs w:val="24"/>
          </w:rPr>
          <w:t>/</w:t>
        </w:r>
        <w:r w:rsidRPr="0071671B">
          <w:rPr>
            <w:rStyle w:val="ad"/>
            <w:rFonts w:ascii="Times New Roman" w:hAnsi="Times New Roman" w:cs="Times New Roman"/>
            <w:color w:val="auto"/>
            <w:sz w:val="24"/>
            <w:szCs w:val="24"/>
            <w:lang w:val="en-US"/>
          </w:rPr>
          <w:t>n</w:t>
        </w:r>
        <w:r w:rsidRPr="0071671B">
          <w:rPr>
            <w:rStyle w:val="ad"/>
            <w:rFonts w:ascii="Times New Roman" w:hAnsi="Times New Roman" w:cs="Times New Roman"/>
            <w:color w:val="auto"/>
            <w:sz w:val="24"/>
            <w:szCs w:val="24"/>
          </w:rPr>
          <w:t>/</w:t>
        </w:r>
        <w:r w:rsidRPr="0071671B">
          <w:rPr>
            <w:rStyle w:val="ad"/>
            <w:rFonts w:ascii="Times New Roman" w:hAnsi="Times New Roman" w:cs="Times New Roman"/>
            <w:color w:val="auto"/>
            <w:sz w:val="24"/>
            <w:szCs w:val="24"/>
            <w:lang w:val="en-US"/>
          </w:rPr>
          <w:t>media</w:t>
        </w:r>
        <w:r w:rsidRPr="0071671B">
          <w:rPr>
            <w:rStyle w:val="ad"/>
            <w:rFonts w:ascii="Times New Roman" w:hAnsi="Times New Roman" w:cs="Times New Roman"/>
            <w:color w:val="auto"/>
            <w:sz w:val="24"/>
            <w:szCs w:val="24"/>
          </w:rPr>
          <w:t>-</w:t>
        </w:r>
        <w:r w:rsidRPr="0071671B">
          <w:rPr>
            <w:rStyle w:val="ad"/>
            <w:rFonts w:ascii="Times New Roman" w:hAnsi="Times New Roman" w:cs="Times New Roman"/>
            <w:color w:val="auto"/>
            <w:sz w:val="24"/>
            <w:szCs w:val="24"/>
            <w:lang w:val="en-US"/>
          </w:rPr>
          <w:t>kak</w:t>
        </w:r>
        <w:r w:rsidRPr="0071671B">
          <w:rPr>
            <w:rStyle w:val="ad"/>
            <w:rFonts w:ascii="Times New Roman" w:hAnsi="Times New Roman" w:cs="Times New Roman"/>
            <w:color w:val="auto"/>
            <w:sz w:val="24"/>
            <w:szCs w:val="24"/>
          </w:rPr>
          <w:t>-</w:t>
        </w:r>
        <w:r w:rsidRPr="0071671B">
          <w:rPr>
            <w:rStyle w:val="ad"/>
            <w:rFonts w:ascii="Times New Roman" w:hAnsi="Times New Roman" w:cs="Times New Roman"/>
            <w:color w:val="auto"/>
            <w:sz w:val="24"/>
            <w:szCs w:val="24"/>
            <w:lang w:val="en-US"/>
          </w:rPr>
          <w:t>faktor</w:t>
        </w:r>
        <w:r w:rsidRPr="0071671B">
          <w:rPr>
            <w:rStyle w:val="ad"/>
            <w:rFonts w:ascii="Times New Roman" w:hAnsi="Times New Roman" w:cs="Times New Roman"/>
            <w:color w:val="auto"/>
            <w:sz w:val="24"/>
            <w:szCs w:val="24"/>
          </w:rPr>
          <w:t>-</w:t>
        </w:r>
        <w:r w:rsidRPr="0071671B">
          <w:rPr>
            <w:rStyle w:val="ad"/>
            <w:rFonts w:ascii="Times New Roman" w:hAnsi="Times New Roman" w:cs="Times New Roman"/>
            <w:color w:val="auto"/>
            <w:sz w:val="24"/>
            <w:szCs w:val="24"/>
            <w:lang w:val="en-US"/>
          </w:rPr>
          <w:t>sotsializatsii</w:t>
        </w:r>
        <w:r w:rsidRPr="0071671B">
          <w:rPr>
            <w:rStyle w:val="ad"/>
            <w:rFonts w:ascii="Times New Roman" w:hAnsi="Times New Roman" w:cs="Times New Roman"/>
            <w:color w:val="auto"/>
            <w:sz w:val="24"/>
            <w:szCs w:val="24"/>
          </w:rPr>
          <w:t>-</w:t>
        </w:r>
        <w:r w:rsidRPr="0071671B">
          <w:rPr>
            <w:rStyle w:val="ad"/>
            <w:rFonts w:ascii="Times New Roman" w:hAnsi="Times New Roman" w:cs="Times New Roman"/>
            <w:color w:val="auto"/>
            <w:sz w:val="24"/>
            <w:szCs w:val="24"/>
            <w:lang w:val="en-US"/>
          </w:rPr>
          <w:t>podrostkov</w:t>
        </w:r>
      </w:hyperlink>
      <w:r w:rsidRPr="0071671B">
        <w:rPr>
          <w:rStyle w:val="ad"/>
          <w:rFonts w:ascii="Times New Roman" w:hAnsi="Times New Roman" w:cs="Times New Roman"/>
          <w:color w:val="auto"/>
          <w:sz w:val="24"/>
          <w:szCs w:val="24"/>
        </w:rPr>
        <w:t>.</w:t>
      </w:r>
    </w:p>
    <w:p w:rsidR="00F5353D" w:rsidRPr="0071671B" w:rsidRDefault="000C2F66"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Style w:val="af0"/>
          <w:rFonts w:ascii="Times New Roman" w:hAnsi="Times New Roman" w:cs="Times New Roman"/>
          <w:color w:val="000000"/>
          <w:sz w:val="24"/>
          <w:szCs w:val="24"/>
          <w:shd w:val="clear" w:color="auto" w:fill="FFFFFF"/>
        </w:rPr>
        <w:t xml:space="preserve"> </w:t>
      </w:r>
      <w:r w:rsidR="00F5353D" w:rsidRPr="0071671B">
        <w:rPr>
          <w:rStyle w:val="af0"/>
          <w:rFonts w:ascii="Times New Roman" w:hAnsi="Times New Roman" w:cs="Times New Roman"/>
          <w:b w:val="0"/>
          <w:color w:val="000000"/>
          <w:sz w:val="24"/>
          <w:szCs w:val="24"/>
          <w:shd w:val="clear" w:color="auto" w:fill="FFFFFF"/>
        </w:rPr>
        <w:t>«Книга вожатого. Лучшие сценарии для летнего лагеря»</w:t>
      </w:r>
      <w:r w:rsidR="00F5353D" w:rsidRPr="0071671B">
        <w:rPr>
          <w:rFonts w:ascii="Times New Roman" w:hAnsi="Times New Roman" w:cs="Times New Roman"/>
          <w:color w:val="000000"/>
          <w:sz w:val="24"/>
          <w:szCs w:val="24"/>
          <w:shd w:val="clear" w:color="auto" w:fill="FFFFFF"/>
        </w:rPr>
        <w:t>/ сост.</w:t>
      </w:r>
      <w:r w:rsidR="00633815" w:rsidRPr="0071671B">
        <w:rPr>
          <w:rFonts w:ascii="Times New Roman" w:hAnsi="Times New Roman" w:cs="Times New Roman"/>
          <w:color w:val="000000"/>
          <w:sz w:val="24"/>
          <w:szCs w:val="24"/>
          <w:shd w:val="clear" w:color="auto" w:fill="FFFFFF"/>
        </w:rPr>
        <w:t xml:space="preserve"> </w:t>
      </w:r>
      <w:r w:rsidR="00F5353D" w:rsidRPr="0071671B">
        <w:rPr>
          <w:rFonts w:ascii="Times New Roman" w:hAnsi="Times New Roman" w:cs="Times New Roman"/>
          <w:color w:val="000000"/>
          <w:sz w:val="24"/>
          <w:szCs w:val="24"/>
          <w:shd w:val="clear" w:color="auto" w:fill="FFFFFF"/>
        </w:rPr>
        <w:t>В.Руденко  Серия: Школа развития. –  «Феникс», 2015, – 224 с.</w:t>
      </w:r>
    </w:p>
    <w:p w:rsidR="00F5353D" w:rsidRPr="0071671B" w:rsidRDefault="00F5353D"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Style w:val="af0"/>
          <w:rFonts w:ascii="Times New Roman" w:hAnsi="Times New Roman" w:cs="Times New Roman"/>
          <w:b w:val="0"/>
          <w:color w:val="000000"/>
          <w:sz w:val="24"/>
          <w:szCs w:val="24"/>
          <w:shd w:val="clear" w:color="auto" w:fill="FFFFFF"/>
        </w:rPr>
        <w:t>Лаптева Е. «Карманная энциклопедия вожатого».</w:t>
      </w:r>
      <w:r w:rsidRPr="0071671B">
        <w:rPr>
          <w:rStyle w:val="af0"/>
          <w:rFonts w:ascii="Times New Roman" w:hAnsi="Times New Roman" w:cs="Times New Roman"/>
          <w:color w:val="000000"/>
          <w:sz w:val="24"/>
          <w:szCs w:val="24"/>
          <w:shd w:val="clear" w:color="auto" w:fill="FFFFFF"/>
        </w:rPr>
        <w:t> </w:t>
      </w:r>
      <w:r w:rsidRPr="0071671B">
        <w:rPr>
          <w:rFonts w:ascii="Times New Roman" w:hAnsi="Times New Roman" w:cs="Times New Roman"/>
          <w:color w:val="000000"/>
          <w:sz w:val="24"/>
          <w:szCs w:val="24"/>
          <w:shd w:val="clear" w:color="auto" w:fill="FFFFFF"/>
        </w:rPr>
        <w:t>Серия: Сердце отдаю детям. – «Феникс», 2012, – 192 с.</w:t>
      </w:r>
    </w:p>
    <w:p w:rsidR="000218AB" w:rsidRPr="0071671B" w:rsidRDefault="000218AB" w:rsidP="0071671B">
      <w:pPr>
        <w:numPr>
          <w:ilvl w:val="0"/>
          <w:numId w:val="14"/>
        </w:numPr>
        <w:shd w:val="clear" w:color="auto" w:fill="FFFFFF"/>
        <w:tabs>
          <w:tab w:val="clear" w:pos="720"/>
          <w:tab w:val="num" w:pos="426"/>
        </w:tabs>
        <w:spacing w:after="0" w:line="360" w:lineRule="auto"/>
        <w:ind w:left="0" w:hanging="426"/>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w:t>
      </w:r>
      <w:r w:rsidRPr="0071671B">
        <w:rPr>
          <w:rFonts w:ascii="Times New Roman" w:hAnsi="Times New Roman" w:cs="Times New Roman"/>
          <w:sz w:val="24"/>
          <w:szCs w:val="24"/>
          <w:shd w:val="clear" w:color="auto" w:fill="FFFFFF" w:themeFill="background1"/>
        </w:rPr>
        <w:t xml:space="preserve">ДЕТИ. МЕДИАПОТРЕБЛЕНИЕ. 2017. </w:t>
      </w:r>
      <w:r w:rsidR="00701192" w:rsidRPr="0071671B">
        <w:rPr>
          <w:rFonts w:ascii="Times New Roman" w:hAnsi="Times New Roman" w:cs="Times New Roman"/>
          <w:sz w:val="24"/>
          <w:szCs w:val="24"/>
          <w:shd w:val="clear" w:color="auto" w:fill="FFFFFF" w:themeFill="background1"/>
        </w:rPr>
        <w:t xml:space="preserve">/ Отчет MOMRI. </w:t>
      </w:r>
      <w:r w:rsidR="00566466" w:rsidRPr="0071671B">
        <w:rPr>
          <w:rFonts w:ascii="Times New Roman" w:hAnsi="Times New Roman" w:cs="Times New Roman"/>
          <w:sz w:val="24"/>
          <w:szCs w:val="24"/>
          <w:shd w:val="clear" w:color="auto" w:fill="FFFFFF" w:themeFill="background1"/>
        </w:rPr>
        <w:t xml:space="preserve">[Электронный ресурс]. </w:t>
      </w:r>
      <w:r w:rsidR="00F04229" w:rsidRPr="0071671B">
        <w:rPr>
          <w:rFonts w:ascii="Times New Roman" w:hAnsi="Times New Roman" w:cs="Times New Roman"/>
          <w:sz w:val="24"/>
          <w:szCs w:val="24"/>
          <w:lang w:val="en-US"/>
        </w:rPr>
        <w:t>URL</w:t>
      </w:r>
      <w:r w:rsidRPr="0071671B">
        <w:rPr>
          <w:rFonts w:ascii="Times New Roman" w:hAnsi="Times New Roman" w:cs="Times New Roman"/>
          <w:sz w:val="24"/>
          <w:szCs w:val="24"/>
          <w:shd w:val="clear" w:color="auto" w:fill="FFFFFF" w:themeFill="background1"/>
        </w:rPr>
        <w:t>:</w:t>
      </w:r>
      <w:r w:rsidR="00701192" w:rsidRPr="0071671B">
        <w:rPr>
          <w:rFonts w:ascii="Times New Roman" w:hAnsi="Times New Roman" w:cs="Times New Roman"/>
          <w:sz w:val="24"/>
          <w:szCs w:val="24"/>
          <w:shd w:val="clear" w:color="auto" w:fill="FFFFFF" w:themeFill="background1"/>
        </w:rPr>
        <w:t xml:space="preserve"> </w:t>
      </w:r>
      <w:r w:rsidRPr="0071671B">
        <w:rPr>
          <w:rFonts w:ascii="Times New Roman" w:hAnsi="Times New Roman" w:cs="Times New Roman"/>
          <w:sz w:val="24"/>
          <w:szCs w:val="24"/>
          <w:shd w:val="clear" w:color="auto" w:fill="FFFFFF" w:themeFill="background1"/>
        </w:rPr>
        <w:t>http://cyberpsy.ru/articles/children_media_2017_momri/.</w:t>
      </w:r>
      <w:r w:rsidRPr="0071671B">
        <w:rPr>
          <w:rFonts w:ascii="Times New Roman" w:hAnsi="Times New Roman" w:cs="Times New Roman"/>
          <w:sz w:val="24"/>
          <w:szCs w:val="24"/>
          <w:shd w:val="clear" w:color="auto" w:fill="F6F6F6"/>
        </w:rPr>
        <w:t xml:space="preserve"> </w:t>
      </w:r>
    </w:p>
    <w:p w:rsidR="000C2F66" w:rsidRPr="0071671B" w:rsidRDefault="000C2F66"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 </w:t>
      </w:r>
      <w:r w:rsidRPr="0071671B">
        <w:rPr>
          <w:rStyle w:val="af0"/>
          <w:rFonts w:ascii="Times New Roman" w:hAnsi="Times New Roman" w:cs="Times New Roman"/>
          <w:b w:val="0"/>
          <w:sz w:val="24"/>
          <w:szCs w:val="24"/>
        </w:rPr>
        <w:t>Мартын Т.В.</w:t>
      </w:r>
      <w:r w:rsidRPr="0071671B">
        <w:rPr>
          <w:rStyle w:val="af0"/>
          <w:rFonts w:ascii="Times New Roman" w:hAnsi="Times New Roman" w:cs="Times New Roman"/>
          <w:sz w:val="24"/>
          <w:szCs w:val="24"/>
        </w:rPr>
        <w:t xml:space="preserve"> </w:t>
      </w:r>
      <w:r w:rsidRPr="0071671B">
        <w:rPr>
          <w:rStyle w:val="af1"/>
          <w:rFonts w:ascii="Times New Roman" w:hAnsi="Times New Roman" w:cs="Times New Roman"/>
          <w:i w:val="0"/>
          <w:sz w:val="24"/>
          <w:szCs w:val="24"/>
        </w:rPr>
        <w:t xml:space="preserve">Организация летнего отдыха в учреждениях дополнительного образования // </w:t>
      </w:r>
      <w:r w:rsidRPr="0071671B">
        <w:rPr>
          <w:rFonts w:ascii="Times New Roman" w:eastAsia="Times New Roman" w:hAnsi="Times New Roman" w:cs="Times New Roman"/>
          <w:sz w:val="24"/>
          <w:szCs w:val="24"/>
        </w:rPr>
        <w:t>Дополнительное образование и воспитание. -  2020 г. - № 4.</w:t>
      </w:r>
    </w:p>
    <w:p w:rsidR="00AC75F4" w:rsidRPr="0071671B" w:rsidRDefault="00AC379C"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Можейко О.В., О. А. Юрова, И.В. Иванченко. Школа вожатого и воспитателя: материалы для занятий с отрядными педагогами., - Волгоград: Учитель,2007</w:t>
      </w:r>
      <w:r w:rsidR="000C2F66" w:rsidRPr="0071671B">
        <w:rPr>
          <w:rFonts w:ascii="Times New Roman" w:eastAsia="Times New Roman" w:hAnsi="Times New Roman" w:cs="Times New Roman"/>
          <w:sz w:val="24"/>
          <w:szCs w:val="24"/>
        </w:rPr>
        <w:t>.</w:t>
      </w:r>
    </w:p>
    <w:p w:rsidR="00AC75F4" w:rsidRPr="0071671B" w:rsidRDefault="00AC75F4"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 Саруханов В.А. </w:t>
      </w:r>
      <w:r w:rsidRPr="0071671B">
        <w:rPr>
          <w:rFonts w:ascii="Times New Roman" w:hAnsi="Times New Roman" w:cs="Times New Roman"/>
          <w:sz w:val="24"/>
          <w:szCs w:val="24"/>
        </w:rPr>
        <w:t>Азбука телевидения. М.: Аспект Пресс, 2003. 223 с.</w:t>
      </w:r>
    </w:p>
    <w:p w:rsidR="00AC75F4" w:rsidRPr="0071671B" w:rsidRDefault="00AC75F4"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hAnsi="Times New Roman" w:cs="Times New Roman"/>
          <w:sz w:val="24"/>
          <w:szCs w:val="24"/>
        </w:rPr>
        <w:t> Селевко Г.К. Педагогические технологии на основе информационно-коммуникационных средств. М.: НИИ школьных технологий, 2005, 208 с.</w:t>
      </w:r>
    </w:p>
    <w:p w:rsidR="00E11C91" w:rsidRPr="0071671B" w:rsidRDefault="00E11C91"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Style w:val="af1"/>
          <w:rFonts w:ascii="Times New Roman" w:hAnsi="Times New Roman" w:cs="Times New Roman"/>
          <w:i w:val="0"/>
          <w:color w:val="0A0A0A"/>
          <w:sz w:val="24"/>
          <w:szCs w:val="24"/>
          <w:shd w:val="clear" w:color="auto" w:fill="FFFFFF"/>
        </w:rPr>
        <w:lastRenderedPageBreak/>
        <w:t>Сергеева О.Е, Фимова А.И. Формирование личности ребёнка и кризис семилетнего возраста // Вопросы психологии. – 2018. – №3. – с. 24–35.</w:t>
      </w:r>
    </w:p>
    <w:p w:rsidR="000C2F66" w:rsidRPr="0071671B" w:rsidRDefault="000C2F66"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 </w:t>
      </w:r>
      <w:r w:rsidRPr="0071671B">
        <w:rPr>
          <w:rStyle w:val="af0"/>
          <w:rFonts w:ascii="Times New Roman" w:hAnsi="Times New Roman" w:cs="Times New Roman"/>
          <w:b w:val="0"/>
          <w:sz w:val="24"/>
          <w:szCs w:val="24"/>
        </w:rPr>
        <w:t>Синицына Ю.А.</w:t>
      </w:r>
      <w:r w:rsidRPr="0071671B">
        <w:rPr>
          <w:rFonts w:ascii="Times New Roman" w:hAnsi="Times New Roman" w:cs="Times New Roman"/>
          <w:sz w:val="24"/>
          <w:szCs w:val="24"/>
        </w:rPr>
        <w:t> </w:t>
      </w:r>
      <w:r w:rsidRPr="0071671B">
        <w:rPr>
          <w:rStyle w:val="af1"/>
          <w:rFonts w:ascii="Times New Roman" w:hAnsi="Times New Roman" w:cs="Times New Roman"/>
          <w:i w:val="0"/>
          <w:sz w:val="24"/>
          <w:szCs w:val="24"/>
        </w:rPr>
        <w:t xml:space="preserve">Первичные формы работы с детским коллективом // </w:t>
      </w:r>
      <w:r w:rsidRPr="0071671B">
        <w:rPr>
          <w:rFonts w:ascii="Times New Roman" w:eastAsia="Times New Roman" w:hAnsi="Times New Roman" w:cs="Times New Roman"/>
          <w:sz w:val="24"/>
          <w:szCs w:val="24"/>
        </w:rPr>
        <w:t>Дополнительное образование и воспитание. -  2020 г. - № 1.</w:t>
      </w:r>
    </w:p>
    <w:p w:rsidR="00AC379C" w:rsidRPr="0071671B" w:rsidRDefault="00AC379C"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Смекалова Е.М. Школа лидерства: Методические рекомендации.- М.: ТЦ сфера,2006</w:t>
      </w:r>
    </w:p>
    <w:p w:rsidR="00AC379C" w:rsidRPr="0071671B" w:rsidRDefault="00AC379C"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Суховейко Г.С., Детский оздоровительный лагерь: воспитательное пространство. Сборник статей.- М.: ЦГЛ,2006</w:t>
      </w:r>
    </w:p>
    <w:p w:rsidR="00AC379C" w:rsidRPr="0071671B" w:rsidRDefault="00AC379C"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Сысоева М. Н. Организация летнего отдыха детей. Москва 2003год;</w:t>
      </w:r>
    </w:p>
    <w:p w:rsidR="00AC75F4" w:rsidRPr="0071671B" w:rsidRDefault="00AC75F4"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Федоров А.В. </w:t>
      </w:r>
      <w:r w:rsidRPr="0071671B">
        <w:rPr>
          <w:rFonts w:ascii="Times New Roman" w:hAnsi="Times New Roman" w:cs="Times New Roman"/>
          <w:sz w:val="24"/>
          <w:szCs w:val="24"/>
        </w:rPr>
        <w:t>Медиаобразование и медиаграмотность. Таганрог: Изд-во Кучма, 2004, 340 с.</w:t>
      </w:r>
    </w:p>
    <w:p w:rsidR="00F5353D" w:rsidRPr="0071671B" w:rsidRDefault="00F5353D"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Style w:val="af0"/>
          <w:rFonts w:ascii="Times New Roman" w:hAnsi="Times New Roman" w:cs="Times New Roman"/>
          <w:b w:val="0"/>
          <w:color w:val="000000"/>
          <w:sz w:val="24"/>
          <w:szCs w:val="24"/>
          <w:shd w:val="clear" w:color="auto" w:fill="FFFFFF"/>
        </w:rPr>
        <w:t>Фришман И. «Детский оздоровительный лагерь. Воспитание, обучение, развитие».</w:t>
      </w:r>
      <w:r w:rsidRPr="0071671B">
        <w:rPr>
          <w:rFonts w:ascii="Times New Roman" w:hAnsi="Times New Roman" w:cs="Times New Roman"/>
          <w:color w:val="000000"/>
          <w:sz w:val="24"/>
          <w:szCs w:val="24"/>
          <w:shd w:val="clear" w:color="auto" w:fill="FFFFFF"/>
        </w:rPr>
        <w:t> Практическое пособие. – 2007, 104 с.</w:t>
      </w:r>
    </w:p>
    <w:p w:rsidR="00AC75F4" w:rsidRPr="0071671B" w:rsidRDefault="00AC75F4"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hAnsi="Times New Roman" w:cs="Times New Roman"/>
          <w:color w:val="000000"/>
          <w:sz w:val="24"/>
          <w:szCs w:val="24"/>
          <w:shd w:val="clear" w:color="auto" w:fill="FFFFFF"/>
        </w:rPr>
        <w:t xml:space="preserve"> </w:t>
      </w:r>
      <w:r w:rsidRPr="0071671B">
        <w:rPr>
          <w:rFonts w:ascii="Times New Roman" w:hAnsi="Times New Roman" w:cs="Times New Roman"/>
          <w:sz w:val="24"/>
          <w:szCs w:val="24"/>
        </w:rPr>
        <w:t>Харрис</w:t>
      </w:r>
      <w:r w:rsidR="00633815" w:rsidRPr="0071671B">
        <w:rPr>
          <w:rFonts w:ascii="Times New Roman" w:hAnsi="Times New Roman" w:cs="Times New Roman"/>
          <w:sz w:val="24"/>
          <w:szCs w:val="24"/>
        </w:rPr>
        <w:t xml:space="preserve"> </w:t>
      </w:r>
      <w:r w:rsidRPr="0071671B">
        <w:rPr>
          <w:rFonts w:ascii="Times New Roman" w:hAnsi="Times New Roman" w:cs="Times New Roman"/>
          <w:sz w:val="24"/>
          <w:szCs w:val="24"/>
        </w:rPr>
        <w:t xml:space="preserve">Р. Психология массовых коммуникаций. СПб.: Прайм-ЕВРОЗНАК, 2003. </w:t>
      </w:r>
      <w:r w:rsidRPr="0071671B">
        <w:rPr>
          <w:rFonts w:ascii="Times New Roman" w:hAnsi="Times New Roman" w:cs="Times New Roman"/>
          <w:sz w:val="24"/>
          <w:szCs w:val="24"/>
          <w:lang w:val="en-US"/>
        </w:rPr>
        <w:t xml:space="preserve">448 </w:t>
      </w:r>
      <w:r w:rsidRPr="0071671B">
        <w:rPr>
          <w:rFonts w:ascii="Times New Roman" w:hAnsi="Times New Roman" w:cs="Times New Roman"/>
          <w:sz w:val="24"/>
          <w:szCs w:val="24"/>
        </w:rPr>
        <w:t>с</w:t>
      </w:r>
      <w:r w:rsidRPr="0071671B">
        <w:rPr>
          <w:rFonts w:ascii="Times New Roman" w:hAnsi="Times New Roman" w:cs="Times New Roman"/>
          <w:sz w:val="24"/>
          <w:szCs w:val="24"/>
          <w:lang w:val="en-US"/>
        </w:rPr>
        <w:t>.</w:t>
      </w:r>
    </w:p>
    <w:p w:rsidR="000218AB" w:rsidRPr="0071671B" w:rsidRDefault="00AC379C"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Щуркова Н.Е. Классное руководство: Игровые методики. Москва 2004 год.</w:t>
      </w:r>
    </w:p>
    <w:p w:rsidR="00AC379C" w:rsidRPr="0071671B" w:rsidRDefault="00AC379C"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Чеканова Е.Н. Тюмень. Воспитание в лагере – воспитание лагерем: Методический сборник из опыта работы АНО ОДООЦ «Ребячья республика» «Ребячья республика», 2016. - 79 с.</w:t>
      </w:r>
    </w:p>
    <w:p w:rsidR="000218AB" w:rsidRPr="0071671B" w:rsidRDefault="000218AB" w:rsidP="0071671B">
      <w:pPr>
        <w:numPr>
          <w:ilvl w:val="0"/>
          <w:numId w:val="14"/>
        </w:numPr>
        <w:shd w:val="clear" w:color="auto" w:fill="FFFFFF"/>
        <w:spacing w:after="0" w:line="360" w:lineRule="auto"/>
        <w:ind w:left="0"/>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w:t>
      </w:r>
      <w:r w:rsidRPr="0071671B">
        <w:rPr>
          <w:rFonts w:ascii="Times New Roman" w:hAnsi="Times New Roman" w:cs="Times New Roman"/>
          <w:sz w:val="24"/>
          <w:szCs w:val="24"/>
          <w:shd w:val="clear" w:color="auto" w:fill="FFFFFF" w:themeFill="background1"/>
        </w:rPr>
        <w:t>Челышева, И. В. Медиаобразование для родителей: освоение семейной медиаграмотности // Научно- популярное издание. — Таганрог: Изд-во Южного Федерального ун-та, 2008. − C. 184.</w:t>
      </w:r>
    </w:p>
    <w:p w:rsidR="00AC379C" w:rsidRPr="0071671B" w:rsidRDefault="00633815" w:rsidP="0071671B">
      <w:pPr>
        <w:numPr>
          <w:ilvl w:val="0"/>
          <w:numId w:val="14"/>
        </w:numPr>
        <w:shd w:val="clear" w:color="auto" w:fill="FFFFFF"/>
        <w:tabs>
          <w:tab w:val="clear" w:pos="720"/>
          <w:tab w:val="num" w:pos="426"/>
        </w:tabs>
        <w:spacing w:after="0" w:line="360" w:lineRule="auto"/>
        <w:ind w:left="0" w:hanging="284"/>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 Портал «Вожатый. ру». </w:t>
      </w:r>
      <w:r w:rsidR="00566466" w:rsidRPr="0071671B">
        <w:rPr>
          <w:rFonts w:ascii="Times New Roman" w:eastAsia="Times New Roman" w:hAnsi="Times New Roman" w:cs="Times New Roman"/>
          <w:sz w:val="24"/>
          <w:szCs w:val="24"/>
        </w:rPr>
        <w:t>[</w:t>
      </w:r>
      <w:r w:rsidRPr="0071671B">
        <w:rPr>
          <w:rFonts w:ascii="Times New Roman" w:hAnsi="Times New Roman" w:cs="Times New Roman"/>
          <w:sz w:val="24"/>
          <w:szCs w:val="24"/>
        </w:rPr>
        <w:t>Электронный ресурс</w:t>
      </w:r>
      <w:r w:rsidR="00566466" w:rsidRPr="0071671B">
        <w:rPr>
          <w:rFonts w:ascii="Times New Roman" w:hAnsi="Times New Roman" w:cs="Times New Roman"/>
          <w:sz w:val="24"/>
          <w:szCs w:val="24"/>
        </w:rPr>
        <w:t>]</w:t>
      </w:r>
      <w:r w:rsidRPr="0071671B">
        <w:rPr>
          <w:rFonts w:ascii="Times New Roman" w:hAnsi="Times New Roman" w:cs="Times New Roman"/>
          <w:sz w:val="24"/>
          <w:szCs w:val="24"/>
        </w:rPr>
        <w:t xml:space="preserve">. </w:t>
      </w:r>
      <w:r w:rsidR="00F04229" w:rsidRPr="0071671B">
        <w:rPr>
          <w:rFonts w:ascii="Times New Roman" w:hAnsi="Times New Roman" w:cs="Times New Roman"/>
          <w:sz w:val="24"/>
          <w:szCs w:val="24"/>
          <w:lang w:val="en-US"/>
        </w:rPr>
        <w:t>URL</w:t>
      </w:r>
      <w:r w:rsidRPr="0071671B">
        <w:rPr>
          <w:rFonts w:ascii="Times New Roman" w:hAnsi="Times New Roman" w:cs="Times New Roman"/>
          <w:color w:val="000000"/>
          <w:sz w:val="24"/>
          <w:szCs w:val="24"/>
        </w:rPr>
        <w:t>:</w:t>
      </w:r>
      <w:r w:rsidR="00AC379C" w:rsidRPr="0071671B">
        <w:rPr>
          <w:rFonts w:ascii="Times New Roman" w:eastAsia="Times New Roman" w:hAnsi="Times New Roman" w:cs="Times New Roman"/>
          <w:sz w:val="24"/>
          <w:szCs w:val="24"/>
        </w:rPr>
        <w:t> </w:t>
      </w:r>
      <w:hyperlink r:id="rId17" w:history="1">
        <w:r w:rsidR="00AC379C" w:rsidRPr="0071671B">
          <w:rPr>
            <w:rStyle w:val="ad"/>
            <w:rFonts w:ascii="Times New Roman" w:eastAsia="Times New Roman" w:hAnsi="Times New Roman" w:cs="Times New Roman"/>
            <w:color w:val="auto"/>
            <w:sz w:val="24"/>
            <w:szCs w:val="24"/>
          </w:rPr>
          <w:t>www.vozhatyi.ru</w:t>
        </w:r>
      </w:hyperlink>
      <w:r w:rsidRPr="0071671B">
        <w:rPr>
          <w:rStyle w:val="ad"/>
          <w:rFonts w:ascii="Times New Roman" w:eastAsia="Times New Roman" w:hAnsi="Times New Roman" w:cs="Times New Roman"/>
          <w:color w:val="auto"/>
          <w:sz w:val="24"/>
          <w:szCs w:val="24"/>
        </w:rPr>
        <w:t>.</w:t>
      </w:r>
    </w:p>
    <w:p w:rsidR="00AC379C" w:rsidRPr="0071671B" w:rsidRDefault="00633815" w:rsidP="0071671B">
      <w:pPr>
        <w:numPr>
          <w:ilvl w:val="0"/>
          <w:numId w:val="14"/>
        </w:numPr>
        <w:shd w:val="clear" w:color="auto" w:fill="FFFFFF"/>
        <w:tabs>
          <w:tab w:val="clear" w:pos="720"/>
          <w:tab w:val="num" w:pos="426"/>
        </w:tabs>
        <w:spacing w:after="0" w:line="360" w:lineRule="auto"/>
        <w:ind w:left="0" w:hanging="284"/>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 Сайт «Планерочка». </w:t>
      </w:r>
      <w:r w:rsidR="00566466" w:rsidRPr="0071671B">
        <w:rPr>
          <w:rFonts w:ascii="Times New Roman" w:hAnsi="Times New Roman" w:cs="Times New Roman"/>
          <w:sz w:val="24"/>
          <w:szCs w:val="24"/>
        </w:rPr>
        <w:t>[Электронный ресурс]</w:t>
      </w:r>
      <w:r w:rsidRPr="0071671B">
        <w:rPr>
          <w:rFonts w:ascii="Times New Roman" w:hAnsi="Times New Roman" w:cs="Times New Roman"/>
          <w:sz w:val="24"/>
          <w:szCs w:val="24"/>
        </w:rPr>
        <w:t xml:space="preserve">. </w:t>
      </w:r>
      <w:r w:rsidR="00F04229" w:rsidRPr="0071671B">
        <w:rPr>
          <w:rFonts w:ascii="Times New Roman" w:hAnsi="Times New Roman" w:cs="Times New Roman"/>
          <w:sz w:val="24"/>
          <w:szCs w:val="24"/>
          <w:lang w:val="en-US"/>
        </w:rPr>
        <w:t>URL</w:t>
      </w:r>
      <w:r w:rsidRPr="0071671B">
        <w:rPr>
          <w:rFonts w:ascii="Times New Roman" w:hAnsi="Times New Roman" w:cs="Times New Roman"/>
          <w:color w:val="000000"/>
          <w:sz w:val="24"/>
          <w:szCs w:val="24"/>
        </w:rPr>
        <w:t>:</w:t>
      </w:r>
      <w:r w:rsidR="00AC379C" w:rsidRPr="0071671B">
        <w:rPr>
          <w:rFonts w:ascii="Times New Roman" w:eastAsia="Times New Roman" w:hAnsi="Times New Roman" w:cs="Times New Roman"/>
          <w:sz w:val="24"/>
          <w:szCs w:val="24"/>
        </w:rPr>
        <w:t> </w:t>
      </w:r>
      <w:hyperlink r:id="rId18" w:history="1">
        <w:r w:rsidR="00AC379C" w:rsidRPr="0071671B">
          <w:rPr>
            <w:rStyle w:val="ad"/>
            <w:rFonts w:ascii="Times New Roman" w:eastAsia="Times New Roman" w:hAnsi="Times New Roman" w:cs="Times New Roman"/>
            <w:color w:val="auto"/>
            <w:sz w:val="24"/>
            <w:szCs w:val="24"/>
          </w:rPr>
          <w:t>www.planerochka.r</w:t>
        </w:r>
      </w:hyperlink>
      <w:r w:rsidR="00AC379C" w:rsidRPr="0071671B">
        <w:rPr>
          <w:rFonts w:ascii="Times New Roman" w:eastAsia="Times New Roman" w:hAnsi="Times New Roman" w:cs="Times New Roman"/>
          <w:sz w:val="24"/>
          <w:szCs w:val="24"/>
          <w:u w:val="single"/>
          <w:lang w:val="en-US"/>
        </w:rPr>
        <w:t>u</w:t>
      </w:r>
      <w:r w:rsidRPr="0071671B">
        <w:rPr>
          <w:rFonts w:ascii="Times New Roman" w:eastAsia="Times New Roman" w:hAnsi="Times New Roman" w:cs="Times New Roman"/>
          <w:sz w:val="24"/>
          <w:szCs w:val="24"/>
          <w:u w:val="single"/>
        </w:rPr>
        <w:t>.</w:t>
      </w:r>
    </w:p>
    <w:p w:rsidR="00CA7525" w:rsidRPr="0071671B" w:rsidRDefault="00CA7525" w:rsidP="0071671B">
      <w:pPr>
        <w:tabs>
          <w:tab w:val="left" w:pos="1890"/>
        </w:tabs>
        <w:spacing w:after="0" w:line="360" w:lineRule="auto"/>
        <w:ind w:firstLine="567"/>
        <w:jc w:val="center"/>
        <w:rPr>
          <w:rFonts w:ascii="Times New Roman" w:hAnsi="Times New Roman" w:cs="Times New Roman"/>
          <w:b/>
          <w:sz w:val="24"/>
          <w:szCs w:val="24"/>
        </w:rPr>
      </w:pPr>
      <w:r w:rsidRPr="0071671B">
        <w:rPr>
          <w:rFonts w:ascii="Times New Roman" w:hAnsi="Times New Roman" w:cs="Times New Roman"/>
          <w:b/>
          <w:sz w:val="24"/>
          <w:szCs w:val="24"/>
        </w:rPr>
        <w:t>Список нормативно-правовой базы</w:t>
      </w:r>
    </w:p>
    <w:p w:rsidR="00CA7525" w:rsidRPr="0071671B" w:rsidRDefault="00CA7525" w:rsidP="0071671B">
      <w:pPr>
        <w:tabs>
          <w:tab w:val="left" w:pos="1890"/>
        </w:tabs>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Программа «В кадре событий» разработана с учетом следующих законодательных нормативно-правовых документов:</w:t>
      </w:r>
    </w:p>
    <w:p w:rsidR="00CA7525" w:rsidRPr="0071671B" w:rsidRDefault="00CA7525"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Конвенцией ООН о правах ребенка;</w:t>
      </w:r>
    </w:p>
    <w:p w:rsidR="00CA7525" w:rsidRPr="0071671B" w:rsidRDefault="00CA7525"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Конституцией Российской Федерации; </w:t>
      </w:r>
    </w:p>
    <w:p w:rsidR="00CA7525" w:rsidRPr="0071671B" w:rsidRDefault="00CA7525" w:rsidP="0071671B">
      <w:pPr>
        <w:pStyle w:val="1"/>
        <w:spacing w:before="0" w:beforeAutospacing="0" w:after="0" w:afterAutospacing="0" w:line="360" w:lineRule="auto"/>
        <w:ind w:firstLine="567"/>
        <w:jc w:val="both"/>
        <w:rPr>
          <w:b w:val="0"/>
          <w:sz w:val="24"/>
          <w:szCs w:val="24"/>
        </w:rPr>
      </w:pPr>
      <w:r w:rsidRPr="0071671B">
        <w:rPr>
          <w:b w:val="0"/>
          <w:sz w:val="24"/>
          <w:szCs w:val="24"/>
        </w:rPr>
        <w:t>- Трудовым Кодексом Российской Федерации от 30.12.2001 г № 197 – ФЗ (ред. от 03.07.2016) (с изм. и доп., вступ. в силу с 01.01.2017);</w:t>
      </w:r>
    </w:p>
    <w:p w:rsidR="00CA7525" w:rsidRPr="0071671B" w:rsidRDefault="00CA7525"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Законом Российской Федерации от 29.12.2012 №273 «Об образовании в Российской Федерации»;</w:t>
      </w:r>
    </w:p>
    <w:p w:rsidR="00CA7525" w:rsidRPr="0071671B" w:rsidRDefault="00CA7525"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Федеральным законом  от 24.07.98 № 124-ФЗ (ред. От 28.12.2016) «Об основных гарантиях прав ребенка в Российской Федерации»; </w:t>
      </w:r>
    </w:p>
    <w:p w:rsidR="00CA7525" w:rsidRPr="0071671B" w:rsidRDefault="00CA7525" w:rsidP="0071671B">
      <w:pPr>
        <w:pStyle w:val="a7"/>
        <w:spacing w:line="360" w:lineRule="auto"/>
        <w:ind w:firstLine="567"/>
        <w:jc w:val="both"/>
        <w:rPr>
          <w:rStyle w:val="ad"/>
          <w:rFonts w:ascii="Times New Roman" w:hAnsi="Times New Roman" w:cs="Times New Roman"/>
          <w:color w:val="auto"/>
          <w:sz w:val="24"/>
          <w:szCs w:val="24"/>
          <w:u w:val="none"/>
        </w:rPr>
      </w:pPr>
      <w:r w:rsidRPr="0071671B">
        <w:rPr>
          <w:rFonts w:ascii="Times New Roman" w:hAnsi="Times New Roman" w:cs="Times New Roman"/>
          <w:sz w:val="24"/>
          <w:szCs w:val="24"/>
        </w:rPr>
        <w:t>- Федеральным законом от 28 декабря 2016 г. N 465-ФЗ</w:t>
      </w:r>
      <w:r w:rsidRPr="0071671B">
        <w:rPr>
          <w:rStyle w:val="apple-converted-space"/>
          <w:rFonts w:ascii="Times New Roman" w:hAnsi="Times New Roman" w:cs="Times New Roman"/>
          <w:sz w:val="24"/>
          <w:szCs w:val="24"/>
        </w:rPr>
        <w:t> </w:t>
      </w:r>
      <w:r w:rsidRPr="0071671B">
        <w:rPr>
          <w:rStyle w:val="ad"/>
          <w:rFonts w:ascii="Times New Roman" w:hAnsi="Times New Roman" w:cs="Times New Roman"/>
          <w:color w:val="auto"/>
          <w:sz w:val="24"/>
          <w:szCs w:val="24"/>
          <w:u w:val="none"/>
        </w:rPr>
        <w:fldChar w:fldCharType="begin"/>
      </w:r>
      <w:r w:rsidRPr="0071671B">
        <w:rPr>
          <w:rStyle w:val="ad"/>
          <w:rFonts w:ascii="Times New Roman" w:hAnsi="Times New Roman" w:cs="Times New Roman"/>
          <w:color w:val="auto"/>
          <w:sz w:val="24"/>
          <w:szCs w:val="24"/>
          <w:u w:val="none"/>
        </w:rPr>
        <w:instrText xml:space="preserve"> HYPERLINK "https://i.incamp.ru/i/files/fz.pdf" \t "_blank" </w:instrText>
      </w:r>
      <w:r w:rsidRPr="0071671B">
        <w:rPr>
          <w:rStyle w:val="ad"/>
          <w:rFonts w:ascii="Times New Roman" w:hAnsi="Times New Roman" w:cs="Times New Roman"/>
          <w:color w:val="auto"/>
          <w:sz w:val="24"/>
          <w:szCs w:val="24"/>
          <w:u w:val="none"/>
        </w:rPr>
        <w:fldChar w:fldCharType="separate"/>
      </w:r>
      <w:r w:rsidRPr="0071671B">
        <w:rPr>
          <w:rStyle w:val="ad"/>
          <w:rFonts w:ascii="Times New Roman" w:hAnsi="Times New Roman" w:cs="Times New Roman"/>
          <w:color w:val="auto"/>
          <w:sz w:val="24"/>
          <w:szCs w:val="24"/>
          <w:u w:val="none"/>
        </w:rPr>
        <w:t>«О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rsidR="00CA7525" w:rsidRPr="0071671B" w:rsidRDefault="00CA7525" w:rsidP="0071671B">
      <w:pPr>
        <w:pStyle w:val="a7"/>
        <w:spacing w:line="360" w:lineRule="auto"/>
        <w:ind w:firstLine="567"/>
        <w:jc w:val="both"/>
        <w:rPr>
          <w:rFonts w:ascii="Times New Roman" w:hAnsi="Times New Roman" w:cs="Times New Roman"/>
          <w:sz w:val="24"/>
          <w:szCs w:val="24"/>
        </w:rPr>
      </w:pPr>
      <w:r w:rsidRPr="0071671B">
        <w:rPr>
          <w:rStyle w:val="ad"/>
          <w:rFonts w:ascii="Times New Roman" w:hAnsi="Times New Roman" w:cs="Times New Roman"/>
          <w:color w:val="auto"/>
          <w:sz w:val="24"/>
          <w:szCs w:val="24"/>
          <w:u w:val="none"/>
        </w:rPr>
        <w:fldChar w:fldCharType="end"/>
      </w:r>
      <w:r w:rsidRPr="0071671B">
        <w:rPr>
          <w:rFonts w:ascii="Times New Roman" w:hAnsi="Times New Roman" w:cs="Times New Roman"/>
          <w:sz w:val="24"/>
          <w:szCs w:val="24"/>
        </w:rPr>
        <w:t>- Федеральным законом от 28 июня 1995 г. N 98-ФЗ «О государственной поддержке молодежных и детских общественных объединений»;</w:t>
      </w:r>
    </w:p>
    <w:p w:rsidR="00CA7525" w:rsidRPr="0071671B" w:rsidRDefault="00CA7525" w:rsidP="0071671B">
      <w:pPr>
        <w:pStyle w:val="a7"/>
        <w:spacing w:line="360" w:lineRule="auto"/>
        <w:ind w:firstLine="567"/>
        <w:jc w:val="both"/>
        <w:rPr>
          <w:rStyle w:val="apple-converted-space"/>
          <w:rFonts w:ascii="Times New Roman" w:hAnsi="Times New Roman" w:cs="Times New Roman"/>
          <w:sz w:val="24"/>
          <w:szCs w:val="24"/>
        </w:rPr>
      </w:pPr>
      <w:r w:rsidRPr="0071671B">
        <w:rPr>
          <w:rFonts w:ascii="Times New Roman" w:hAnsi="Times New Roman" w:cs="Times New Roman"/>
          <w:sz w:val="24"/>
          <w:szCs w:val="24"/>
        </w:rPr>
        <w:lastRenderedPageBreak/>
        <w:t>- Национальным стандартом Российской Федерации ГОСТ Р 52887-2007</w:t>
      </w:r>
      <w:r w:rsidRPr="0071671B">
        <w:rPr>
          <w:rStyle w:val="apple-converted-space"/>
          <w:rFonts w:ascii="Times New Roman" w:hAnsi="Times New Roman" w:cs="Times New Roman"/>
          <w:sz w:val="24"/>
          <w:szCs w:val="24"/>
        </w:rPr>
        <w:t> «Услуги детям в учреждениях отдыха и оздоровления»;</w:t>
      </w:r>
    </w:p>
    <w:p w:rsidR="00CA7525" w:rsidRPr="0071671B" w:rsidRDefault="00CA7525" w:rsidP="0071671B">
      <w:pPr>
        <w:pStyle w:val="a7"/>
        <w:spacing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Постановлением Главного государственного санитарного врача РФ от 28.09.2020 №28 «Об утверждении СанПин 2.4.3648 – 20 «Санитарно-эпидемиологические требования к организациям воспитания и обучения, отдыха и оздоровления детей и молодежи» (Зарегистрировано в Министерстве Юстиции Российской Федерации 18.12.2020 № 61573);</w:t>
      </w:r>
    </w:p>
    <w:p w:rsidR="00CA7525" w:rsidRPr="0071671B" w:rsidRDefault="00CA7525" w:rsidP="0071671B">
      <w:pPr>
        <w:pStyle w:val="a7"/>
        <w:spacing w:line="360" w:lineRule="auto"/>
        <w:ind w:firstLine="567"/>
        <w:jc w:val="both"/>
        <w:rPr>
          <w:rFonts w:ascii="Times New Roman" w:hAnsi="Times New Roman" w:cs="Times New Roman"/>
          <w:sz w:val="24"/>
          <w:szCs w:val="24"/>
        </w:rPr>
      </w:pPr>
      <w:r w:rsidRPr="0071671B">
        <w:rPr>
          <w:rStyle w:val="ad"/>
          <w:rFonts w:ascii="Times New Roman" w:hAnsi="Times New Roman" w:cs="Times New Roman"/>
          <w:color w:val="auto"/>
          <w:sz w:val="24"/>
          <w:szCs w:val="24"/>
          <w:u w:val="none"/>
        </w:rPr>
        <w:t>-</w:t>
      </w:r>
      <w:r w:rsidRPr="0071671B">
        <w:rPr>
          <w:rFonts w:ascii="Times New Roman" w:hAnsi="Times New Roman" w:cs="Times New Roman"/>
          <w:sz w:val="24"/>
          <w:szCs w:val="24"/>
        </w:rPr>
        <w:t xml:space="preserve"> Приказом Минобразования Российской Федерации № 2688 от 13 июля 2001 г. «Об учреждении порядка проведения смен профильных лагерей, с дневным пребыванием, лагерей труда и отдыха»;</w:t>
      </w:r>
    </w:p>
    <w:p w:rsidR="00CA7525" w:rsidRPr="0071671B" w:rsidRDefault="00CA7525"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w:t>
      </w:r>
      <w:r w:rsidRPr="0071671B">
        <w:rPr>
          <w:rFonts w:ascii="Times New Roman" w:eastAsia="Times New Roman" w:hAnsi="Times New Roman" w:cs="Times New Roman"/>
          <w:sz w:val="24"/>
          <w:szCs w:val="24"/>
        </w:rPr>
        <w:t>Распоряжением Правительства Республики Коми от 15 мая 2015 года N 193-р «</w:t>
      </w:r>
      <w:r w:rsidRPr="0071671B">
        <w:rPr>
          <w:rFonts w:ascii="Times New Roman" w:hAnsi="Times New Roman" w:cs="Times New Roman"/>
          <w:sz w:val="24"/>
          <w:szCs w:val="24"/>
        </w:rPr>
        <w:t xml:space="preserve">Об утверждении комплекса мер, направленных на развитие системы оздоровления и отдыха детей, проживающих в Республике Коми, на 2015 - 2017 годы» </w:t>
      </w:r>
      <w:r w:rsidRPr="0071671B">
        <w:rPr>
          <w:rFonts w:ascii="Times New Roman" w:eastAsia="Times New Roman" w:hAnsi="Times New Roman" w:cs="Times New Roman"/>
          <w:sz w:val="24"/>
          <w:szCs w:val="24"/>
        </w:rPr>
        <w:t xml:space="preserve">(в редакции </w:t>
      </w:r>
      <w:hyperlink r:id="rId19" w:history="1">
        <w:r w:rsidRPr="0071671B">
          <w:rPr>
            <w:rFonts w:ascii="Times New Roman" w:eastAsia="Times New Roman" w:hAnsi="Times New Roman" w:cs="Times New Roman"/>
            <w:sz w:val="24"/>
            <w:szCs w:val="24"/>
          </w:rPr>
          <w:t>распоряжения Правительства Республики Коми от 06.07.2016 N 320-р</w:t>
        </w:r>
      </w:hyperlink>
      <w:r w:rsidR="000E4347" w:rsidRPr="0071671B">
        <w:rPr>
          <w:rFonts w:ascii="Times New Roman" w:eastAsia="Times New Roman" w:hAnsi="Times New Roman" w:cs="Times New Roman"/>
          <w:sz w:val="24"/>
          <w:szCs w:val="24"/>
        </w:rPr>
        <w:t>);</w:t>
      </w:r>
    </w:p>
    <w:p w:rsidR="00377E2A" w:rsidRPr="0071671B" w:rsidRDefault="00377E2A"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П</w:t>
      </w:r>
      <w:r w:rsidR="000E4347" w:rsidRPr="0071671B">
        <w:rPr>
          <w:rFonts w:ascii="Times New Roman" w:hAnsi="Times New Roman" w:cs="Times New Roman"/>
          <w:sz w:val="24"/>
          <w:szCs w:val="24"/>
        </w:rPr>
        <w:t>риказ Министерства просвещения Российской Федерации от 9 ноября 2018 г. N196 «Об утверждении Порядка организации и осуществления образовательной деятельности по дополнительным общеобразовательным программам»;</w:t>
      </w:r>
    </w:p>
    <w:p w:rsidR="000E4347" w:rsidRPr="0071671B" w:rsidRDefault="000E4347"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Приказ Министерства просвещения Российской Федерации от 30 сентября 2020 г. N533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N 196»;</w:t>
      </w:r>
    </w:p>
    <w:p w:rsidR="000E4347" w:rsidRPr="0071671B" w:rsidRDefault="000E4347"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Концепция развития дополнительного образования детей от 04 сентября 2014 г. № 1726-р;</w:t>
      </w:r>
    </w:p>
    <w:p w:rsidR="000E4347" w:rsidRPr="0071671B" w:rsidRDefault="000E4347" w:rsidP="0071671B">
      <w:pPr>
        <w:spacing w:after="0" w:line="360" w:lineRule="auto"/>
        <w:ind w:firstLine="567"/>
        <w:jc w:val="both"/>
        <w:rPr>
          <w:rStyle w:val="ad"/>
          <w:rFonts w:ascii="Times New Roman" w:eastAsia="Times New Roman" w:hAnsi="Times New Roman" w:cs="Times New Roman"/>
          <w:color w:val="auto"/>
          <w:sz w:val="24"/>
          <w:szCs w:val="24"/>
          <w:u w:val="none"/>
        </w:rPr>
      </w:pPr>
      <w:r w:rsidRPr="0071671B">
        <w:rPr>
          <w:rFonts w:ascii="Times New Roman" w:hAnsi="Times New Roman" w:cs="Times New Roman"/>
          <w:sz w:val="24"/>
          <w:szCs w:val="24"/>
        </w:rPr>
        <w:t>– РФ ГОСТР 52887–2018 «Услуги детям в организациях отдыха и оздоровления».</w:t>
      </w:r>
    </w:p>
    <w:p w:rsidR="00B469EA" w:rsidRPr="0071671B" w:rsidRDefault="00B469EA"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br w:type="page"/>
      </w:r>
    </w:p>
    <w:p w:rsidR="008E3142" w:rsidRDefault="008E3142" w:rsidP="0071671B">
      <w:pPr>
        <w:pStyle w:val="afb"/>
        <w:spacing w:after="0" w:line="360" w:lineRule="auto"/>
        <w:ind w:right="-37" w:firstLine="709"/>
        <w:jc w:val="right"/>
        <w:rPr>
          <w:rFonts w:ascii="Times New Roman" w:hAnsi="Times New Roman" w:cs="Times New Roman"/>
          <w:b/>
          <w:sz w:val="24"/>
          <w:szCs w:val="24"/>
        </w:rPr>
      </w:pPr>
      <w:r w:rsidRPr="0071671B">
        <w:rPr>
          <w:rFonts w:ascii="Times New Roman" w:hAnsi="Times New Roman" w:cs="Times New Roman"/>
          <w:b/>
          <w:sz w:val="24"/>
          <w:szCs w:val="24"/>
        </w:rPr>
        <w:lastRenderedPageBreak/>
        <w:t>Приложение 1</w:t>
      </w:r>
    </w:p>
    <w:p w:rsidR="0044662E" w:rsidRDefault="0044662E" w:rsidP="0044662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ОБРАЗОВАТЕЛЬНЫЕ МОДУЛИ</w:t>
      </w:r>
    </w:p>
    <w:p w:rsidR="0044662E" w:rsidRPr="0071671B" w:rsidRDefault="0044662E" w:rsidP="0044662E">
      <w:pPr>
        <w:tabs>
          <w:tab w:val="left" w:pos="0"/>
        </w:tabs>
        <w:spacing w:after="0" w:line="360" w:lineRule="auto"/>
        <w:ind w:firstLine="709"/>
        <w:jc w:val="center"/>
        <w:rPr>
          <w:rFonts w:ascii="Times New Roman" w:hAnsi="Times New Roman" w:cs="Times New Roman"/>
          <w:b/>
          <w:sz w:val="24"/>
          <w:szCs w:val="24"/>
        </w:rPr>
      </w:pPr>
      <w:r w:rsidRPr="0071671B">
        <w:rPr>
          <w:rFonts w:ascii="Times New Roman" w:hAnsi="Times New Roman" w:cs="Times New Roman"/>
          <w:b/>
          <w:sz w:val="24"/>
          <w:szCs w:val="24"/>
          <w:shd w:val="clear" w:color="auto" w:fill="FFFFFF"/>
        </w:rPr>
        <w:t>Модуль 1. Основы фотографии «Творческая фотостудия»</w:t>
      </w:r>
      <w:r w:rsidRPr="0071671B">
        <w:rPr>
          <w:rFonts w:ascii="Times New Roman" w:hAnsi="Times New Roman" w:cs="Times New Roman"/>
          <w:b/>
          <w:sz w:val="24"/>
          <w:szCs w:val="24"/>
        </w:rPr>
        <w:t xml:space="preserve"> </w:t>
      </w:r>
    </w:p>
    <w:p w:rsidR="0044662E" w:rsidRPr="0071671B" w:rsidRDefault="0044662E" w:rsidP="0044662E">
      <w:pPr>
        <w:tabs>
          <w:tab w:val="left" w:pos="0"/>
        </w:tabs>
        <w:spacing w:after="0" w:line="360" w:lineRule="auto"/>
        <w:ind w:firstLine="709"/>
        <w:jc w:val="both"/>
        <w:rPr>
          <w:rFonts w:ascii="Times New Roman" w:hAnsi="Times New Roman" w:cs="Times New Roman"/>
          <w:b/>
          <w:sz w:val="24"/>
          <w:szCs w:val="24"/>
        </w:rPr>
      </w:pPr>
      <w:r w:rsidRPr="0071671B">
        <w:rPr>
          <w:rFonts w:ascii="Times New Roman" w:hAnsi="Times New Roman" w:cs="Times New Roman"/>
          <w:sz w:val="24"/>
          <w:szCs w:val="24"/>
          <w:shd w:val="clear" w:color="auto" w:fill="FFFFFF"/>
        </w:rPr>
        <w:t>Модуль «Основы фотографии «Творческая фотостудия»</w:t>
      </w:r>
      <w:r w:rsidRPr="0071671B">
        <w:rPr>
          <w:rFonts w:ascii="Times New Roman" w:hAnsi="Times New Roman" w:cs="Times New Roman"/>
          <w:b/>
          <w:sz w:val="24"/>
          <w:szCs w:val="24"/>
        </w:rPr>
        <w:t xml:space="preserve"> </w:t>
      </w:r>
      <w:r w:rsidRPr="0071671B">
        <w:rPr>
          <w:rFonts w:ascii="Times New Roman" w:hAnsi="Times New Roman" w:cs="Times New Roman"/>
          <w:sz w:val="24"/>
          <w:szCs w:val="24"/>
        </w:rPr>
        <w:t>предполагает начальную ступень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для овладения комплексом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знаний и практических навыков фотографирования, способствует расширению</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кругозора,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что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крайне необходимо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для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развития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гармоничной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личности. Основным методом работы данного модуля является практический и наглядный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приём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работы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фотопринадлежностями,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приспособлениями,</w:t>
      </w:r>
      <w:r w:rsidRPr="0071671B">
        <w:rPr>
          <w:rFonts w:ascii="Times New Roman" w:hAnsi="Times New Roman" w:cs="Times New Roman"/>
          <w:spacing w:val="70"/>
          <w:sz w:val="24"/>
          <w:szCs w:val="24"/>
        </w:rPr>
        <w:t xml:space="preserve"> </w:t>
      </w:r>
      <w:r w:rsidRPr="0071671B">
        <w:rPr>
          <w:rFonts w:ascii="Times New Roman" w:hAnsi="Times New Roman" w:cs="Times New Roman"/>
          <w:sz w:val="24"/>
          <w:szCs w:val="24"/>
        </w:rPr>
        <w:t>компьютером.</w:t>
      </w:r>
      <w:r w:rsidRPr="0071671B">
        <w:rPr>
          <w:rFonts w:ascii="Times New Roman" w:hAnsi="Times New Roman" w:cs="Times New Roman"/>
          <w:spacing w:val="-67"/>
          <w:sz w:val="24"/>
          <w:szCs w:val="24"/>
        </w:rPr>
        <w:t xml:space="preserve">      </w:t>
      </w:r>
    </w:p>
    <w:p w:rsidR="0044662E" w:rsidRPr="0071671B" w:rsidRDefault="0044662E" w:rsidP="0044662E">
      <w:pPr>
        <w:pStyle w:val="afb"/>
        <w:spacing w:after="0" w:line="360" w:lineRule="auto"/>
        <w:ind w:right="251" w:firstLine="567"/>
        <w:jc w:val="both"/>
        <w:rPr>
          <w:rFonts w:ascii="Times New Roman" w:hAnsi="Times New Roman" w:cs="Times New Roman"/>
          <w:sz w:val="24"/>
          <w:szCs w:val="24"/>
        </w:rPr>
      </w:pPr>
      <w:r w:rsidRPr="0071671B">
        <w:rPr>
          <w:rFonts w:ascii="Times New Roman" w:hAnsi="Times New Roman" w:cs="Times New Roman"/>
          <w:sz w:val="24"/>
          <w:szCs w:val="24"/>
        </w:rPr>
        <w:t>Главное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направление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модуля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фотосъёмка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простыми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типами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фотоаппаратов,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обучение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умению</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видеть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прекрасное,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интересное</w:t>
      </w:r>
      <w:r w:rsidRPr="0071671B">
        <w:rPr>
          <w:rFonts w:ascii="Times New Roman" w:hAnsi="Times New Roman" w:cs="Times New Roman"/>
          <w:spacing w:val="71"/>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окружающей</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нас</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жизни</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умение</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показать</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это</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фотографическими</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средствами.</w:t>
      </w:r>
    </w:p>
    <w:p w:rsidR="0044662E" w:rsidRPr="0071671B" w:rsidRDefault="0044662E" w:rsidP="0044662E">
      <w:pPr>
        <w:pStyle w:val="afb"/>
        <w:spacing w:after="0" w:line="360" w:lineRule="auto"/>
        <w:ind w:right="252" w:firstLine="567"/>
        <w:jc w:val="both"/>
        <w:rPr>
          <w:rFonts w:ascii="Times New Roman" w:hAnsi="Times New Roman" w:cs="Times New Roman"/>
          <w:sz w:val="24"/>
          <w:szCs w:val="24"/>
        </w:rPr>
      </w:pPr>
      <w:r w:rsidRPr="0071671B">
        <w:rPr>
          <w:rFonts w:ascii="Times New Roman" w:hAnsi="Times New Roman" w:cs="Times New Roman"/>
          <w:sz w:val="24"/>
          <w:szCs w:val="24"/>
        </w:rPr>
        <w:t>Специфика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модуля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позволяет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развивать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такие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черты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характера,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как</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усидчивость, собранность, целеустремленность, коммуникабельность. Занятие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фотографией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помогает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обрести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уверенность,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почувствовать свою</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ценность,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найти свое</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место.</w:t>
      </w:r>
    </w:p>
    <w:p w:rsidR="0044662E" w:rsidRPr="0071671B" w:rsidRDefault="0044662E" w:rsidP="0044662E">
      <w:pPr>
        <w:pStyle w:val="afb"/>
        <w:tabs>
          <w:tab w:val="left" w:pos="8647"/>
        </w:tabs>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i/>
          <w:sz w:val="24"/>
          <w:szCs w:val="24"/>
        </w:rPr>
        <w:t>Цель</w:t>
      </w:r>
      <w:r w:rsidRPr="0071671B">
        <w:rPr>
          <w:rFonts w:ascii="Times New Roman" w:hAnsi="Times New Roman" w:cs="Times New Roman"/>
          <w:i/>
          <w:spacing w:val="1"/>
          <w:sz w:val="24"/>
          <w:szCs w:val="24"/>
        </w:rPr>
        <w:t xml:space="preserve"> </w:t>
      </w:r>
      <w:r w:rsidRPr="0071671B">
        <w:rPr>
          <w:rFonts w:ascii="Times New Roman" w:hAnsi="Times New Roman" w:cs="Times New Roman"/>
          <w:i/>
          <w:sz w:val="24"/>
          <w:szCs w:val="24"/>
        </w:rPr>
        <w:t>модуля: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формирование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навыков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умений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использовании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фотоаппарата,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построении композиции,</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изучение основ</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фотографии.</w:t>
      </w:r>
    </w:p>
    <w:p w:rsidR="0044662E" w:rsidRPr="0071671B" w:rsidRDefault="0044662E" w:rsidP="0044662E">
      <w:pPr>
        <w:pStyle w:val="afb"/>
        <w:spacing w:after="0" w:line="360" w:lineRule="auto"/>
        <w:ind w:firstLine="567"/>
        <w:jc w:val="both"/>
        <w:rPr>
          <w:rFonts w:ascii="Times New Roman" w:hAnsi="Times New Roman" w:cs="Times New Roman"/>
          <w:i/>
          <w:sz w:val="24"/>
          <w:szCs w:val="24"/>
        </w:rPr>
      </w:pPr>
      <w:r w:rsidRPr="0071671B">
        <w:rPr>
          <w:rFonts w:ascii="Times New Roman" w:hAnsi="Times New Roman" w:cs="Times New Roman"/>
          <w:i/>
          <w:sz w:val="24"/>
          <w:szCs w:val="24"/>
        </w:rPr>
        <w:t>Задачи</w:t>
      </w:r>
      <w:r w:rsidRPr="0071671B">
        <w:rPr>
          <w:rFonts w:ascii="Times New Roman" w:hAnsi="Times New Roman" w:cs="Times New Roman"/>
          <w:i/>
          <w:spacing w:val="-2"/>
          <w:sz w:val="24"/>
          <w:szCs w:val="24"/>
        </w:rPr>
        <w:t xml:space="preserve"> </w:t>
      </w:r>
      <w:r w:rsidRPr="0071671B">
        <w:rPr>
          <w:rFonts w:ascii="Times New Roman" w:hAnsi="Times New Roman" w:cs="Times New Roman"/>
          <w:i/>
          <w:sz w:val="24"/>
          <w:szCs w:val="24"/>
        </w:rPr>
        <w:t>модуля:</w:t>
      </w:r>
    </w:p>
    <w:p w:rsidR="0044662E" w:rsidRPr="0071671B" w:rsidRDefault="0044662E" w:rsidP="0044662E">
      <w:pPr>
        <w:shd w:val="clear" w:color="auto" w:fill="FFFFFF"/>
        <w:suppressAutoHyphens/>
        <w:spacing w:after="0" w:line="360" w:lineRule="auto"/>
        <w:ind w:firstLine="567"/>
        <w:jc w:val="both"/>
        <w:rPr>
          <w:rFonts w:ascii="Times New Roman" w:hAnsi="Times New Roman" w:cs="Times New Roman"/>
          <w:bCs/>
          <w:spacing w:val="-2"/>
          <w:sz w:val="24"/>
          <w:szCs w:val="24"/>
          <w:lang w:eastAsia="ar-SA"/>
        </w:rPr>
      </w:pPr>
      <w:r w:rsidRPr="0071671B">
        <w:rPr>
          <w:rFonts w:ascii="Times New Roman" w:hAnsi="Times New Roman" w:cs="Times New Roman"/>
          <w:b/>
          <w:bCs/>
          <w:spacing w:val="-2"/>
          <w:sz w:val="24"/>
          <w:szCs w:val="24"/>
          <w:lang w:eastAsia="ar-SA"/>
        </w:rPr>
        <w:t xml:space="preserve">  Обучающие: </w:t>
      </w:r>
    </w:p>
    <w:p w:rsidR="0044662E" w:rsidRPr="0071671B" w:rsidRDefault="0044662E" w:rsidP="0044662E">
      <w:pPr>
        <w:pStyle w:val="aa"/>
        <w:tabs>
          <w:tab w:val="left" w:pos="430"/>
        </w:tabs>
        <w:spacing w:after="0" w:line="360" w:lineRule="auto"/>
        <w:ind w:left="567" w:right="250"/>
        <w:jc w:val="both"/>
        <w:rPr>
          <w:rFonts w:ascii="Times New Roman" w:hAnsi="Times New Roman" w:cs="Times New Roman"/>
          <w:sz w:val="24"/>
          <w:szCs w:val="24"/>
        </w:rPr>
      </w:pPr>
      <w:r w:rsidRPr="0071671B">
        <w:rPr>
          <w:rFonts w:ascii="Times New Roman" w:hAnsi="Times New Roman" w:cs="Times New Roman"/>
          <w:sz w:val="24"/>
          <w:szCs w:val="24"/>
        </w:rPr>
        <w:t>– овладение умениями и навыками фотодела;</w:t>
      </w:r>
    </w:p>
    <w:p w:rsidR="0044662E" w:rsidRPr="0071671B" w:rsidRDefault="0044662E" w:rsidP="0044662E">
      <w:pPr>
        <w:widowControl w:val="0"/>
        <w:autoSpaceDE w:val="0"/>
        <w:autoSpaceDN w:val="0"/>
        <w:spacing w:after="0" w:line="360" w:lineRule="auto"/>
        <w:ind w:firstLine="567"/>
        <w:jc w:val="both"/>
        <w:rPr>
          <w:rFonts w:ascii="Times New Roman" w:hAnsi="Times New Roman" w:cs="Times New Roman"/>
          <w:color w:val="000000"/>
          <w:sz w:val="24"/>
          <w:szCs w:val="24"/>
          <w:shd w:val="clear" w:color="auto" w:fill="FFFFFF"/>
        </w:rPr>
      </w:pPr>
      <w:r w:rsidRPr="0071671B">
        <w:rPr>
          <w:rFonts w:ascii="Times New Roman" w:hAnsi="Times New Roman" w:cs="Times New Roman"/>
          <w:sz w:val="24"/>
          <w:szCs w:val="24"/>
        </w:rPr>
        <w:t>– знакомство с программами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обработке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 xml:space="preserve">фотографий </w:t>
      </w:r>
      <w:r w:rsidRPr="0071671B">
        <w:rPr>
          <w:rFonts w:ascii="Times New Roman" w:hAnsi="Times New Roman" w:cs="Times New Roman"/>
          <w:sz w:val="24"/>
          <w:szCs w:val="24"/>
          <w:shd w:val="clear" w:color="auto" w:fill="FFFFFF"/>
        </w:rPr>
        <w:t>Paint.NET</w:t>
      </w:r>
      <w:r w:rsidRPr="0071671B">
        <w:rPr>
          <w:rFonts w:ascii="Times New Roman" w:hAnsi="Times New Roman" w:cs="Times New Roman"/>
          <w:sz w:val="24"/>
          <w:szCs w:val="24"/>
        </w:rPr>
        <w:t xml:space="preserve">, </w:t>
      </w:r>
      <w:r w:rsidRPr="0071671B">
        <w:rPr>
          <w:rFonts w:ascii="Times New Roman" w:hAnsi="Times New Roman" w:cs="Times New Roman"/>
          <w:sz w:val="24"/>
          <w:szCs w:val="24"/>
          <w:lang w:val="en-US"/>
        </w:rPr>
        <w:t>PhotoScape</w:t>
      </w:r>
      <w:r w:rsidRPr="0071671B">
        <w:rPr>
          <w:rFonts w:ascii="Times New Roman" w:hAnsi="Times New Roman" w:cs="Times New Roman"/>
          <w:b/>
          <w:sz w:val="24"/>
          <w:szCs w:val="24"/>
        </w:rPr>
        <w:t xml:space="preserve"> </w:t>
      </w:r>
      <w:r w:rsidRPr="0071671B">
        <w:rPr>
          <w:rFonts w:ascii="Times New Roman" w:hAnsi="Times New Roman" w:cs="Times New Roman"/>
          <w:sz w:val="24"/>
          <w:szCs w:val="24"/>
          <w:lang w:val="en-US"/>
        </w:rPr>
        <w:t>X</w:t>
      </w:r>
      <w:r w:rsidRPr="0071671B">
        <w:rPr>
          <w:rFonts w:ascii="Times New Roman" w:hAnsi="Times New Roman" w:cs="Times New Roman"/>
          <w:sz w:val="24"/>
          <w:szCs w:val="24"/>
        </w:rPr>
        <w:t xml:space="preserve">, </w:t>
      </w:r>
      <w:r w:rsidRPr="0071671B">
        <w:rPr>
          <w:rFonts w:ascii="Times New Roman" w:hAnsi="Times New Roman" w:cs="Times New Roman"/>
          <w:color w:val="000000"/>
          <w:sz w:val="24"/>
          <w:szCs w:val="24"/>
          <w:shd w:val="clear" w:color="auto" w:fill="FFFFFF"/>
        </w:rPr>
        <w:t>фоторедакторами: VSCO,</w:t>
      </w:r>
      <w:r w:rsidRPr="0071671B">
        <w:rPr>
          <w:rFonts w:ascii="Times New Roman" w:hAnsi="Times New Roman" w:cs="Times New Roman"/>
          <w:color w:val="000000"/>
          <w:sz w:val="24"/>
          <w:szCs w:val="24"/>
        </w:rPr>
        <w:t xml:space="preserve"> </w:t>
      </w:r>
      <w:r w:rsidRPr="0071671B">
        <w:rPr>
          <w:rFonts w:ascii="Times New Roman" w:hAnsi="Times New Roman" w:cs="Times New Roman"/>
          <w:color w:val="000000"/>
          <w:sz w:val="24"/>
          <w:szCs w:val="24"/>
          <w:shd w:val="clear" w:color="auto" w:fill="FFFFFF"/>
        </w:rPr>
        <w:t xml:space="preserve">PicsArt, видеоредактором </w:t>
      </w:r>
      <w:r w:rsidRPr="0071671B">
        <w:rPr>
          <w:rFonts w:ascii="Times New Roman" w:hAnsi="Times New Roman" w:cs="Times New Roman"/>
          <w:color w:val="333333"/>
          <w:sz w:val="24"/>
          <w:szCs w:val="24"/>
          <w:shd w:val="clear" w:color="auto" w:fill="FFFFFF"/>
        </w:rPr>
        <w:t> </w:t>
      </w:r>
      <w:r w:rsidRPr="0071671B">
        <w:rPr>
          <w:rFonts w:ascii="Times New Roman" w:hAnsi="Times New Roman" w:cs="Times New Roman"/>
          <w:bCs/>
          <w:sz w:val="24"/>
          <w:szCs w:val="24"/>
          <w:shd w:val="clear" w:color="auto" w:fill="FFFFFF"/>
        </w:rPr>
        <w:t>Quik.</w:t>
      </w:r>
    </w:p>
    <w:p w:rsidR="0044662E" w:rsidRPr="0071671B" w:rsidRDefault="0044662E" w:rsidP="0044662E">
      <w:pPr>
        <w:shd w:val="clear" w:color="auto" w:fill="FFFFFF"/>
        <w:suppressAutoHyphens/>
        <w:spacing w:after="0" w:line="360" w:lineRule="auto"/>
        <w:ind w:firstLine="567"/>
        <w:jc w:val="both"/>
        <w:rPr>
          <w:rFonts w:ascii="Times New Roman" w:hAnsi="Times New Roman" w:cs="Times New Roman"/>
          <w:bCs/>
          <w:spacing w:val="-2"/>
          <w:sz w:val="24"/>
          <w:szCs w:val="24"/>
          <w:lang w:eastAsia="ar-SA"/>
        </w:rPr>
      </w:pPr>
      <w:r w:rsidRPr="0071671B">
        <w:rPr>
          <w:rFonts w:ascii="Times New Roman" w:hAnsi="Times New Roman" w:cs="Times New Roman"/>
          <w:b/>
          <w:bCs/>
          <w:spacing w:val="-2"/>
          <w:sz w:val="24"/>
          <w:szCs w:val="24"/>
          <w:lang w:eastAsia="ar-SA"/>
        </w:rPr>
        <w:t xml:space="preserve">Развивающие: </w:t>
      </w:r>
    </w:p>
    <w:p w:rsidR="0044662E" w:rsidRPr="0071671B" w:rsidRDefault="0044662E" w:rsidP="0044662E">
      <w:pPr>
        <w:widowControl w:val="0"/>
        <w:tabs>
          <w:tab w:val="left" w:pos="603"/>
        </w:tabs>
        <w:autoSpaceDE w:val="0"/>
        <w:autoSpaceDN w:val="0"/>
        <w:spacing w:after="0" w:line="360" w:lineRule="auto"/>
        <w:ind w:right="248" w:firstLine="567"/>
        <w:jc w:val="both"/>
        <w:rPr>
          <w:rFonts w:ascii="Times New Roman" w:hAnsi="Times New Roman" w:cs="Times New Roman"/>
          <w:sz w:val="24"/>
          <w:szCs w:val="24"/>
        </w:rPr>
      </w:pPr>
      <w:r w:rsidRPr="0071671B">
        <w:rPr>
          <w:rFonts w:ascii="Times New Roman" w:hAnsi="Times New Roman" w:cs="Times New Roman"/>
          <w:sz w:val="24"/>
          <w:szCs w:val="24"/>
        </w:rPr>
        <w:t>– формирование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развитие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детей и подростков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наблюдательности,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связи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эстетическим</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воспитанием;</w:t>
      </w:r>
    </w:p>
    <w:p w:rsidR="0044662E" w:rsidRPr="0071671B" w:rsidRDefault="0044662E" w:rsidP="0044662E">
      <w:pPr>
        <w:widowControl w:val="0"/>
        <w:tabs>
          <w:tab w:val="left" w:pos="603"/>
        </w:tabs>
        <w:autoSpaceDE w:val="0"/>
        <w:autoSpaceDN w:val="0"/>
        <w:spacing w:after="0" w:line="360" w:lineRule="auto"/>
        <w:ind w:right="248" w:firstLine="567"/>
        <w:jc w:val="both"/>
        <w:rPr>
          <w:rFonts w:ascii="Times New Roman" w:hAnsi="Times New Roman" w:cs="Times New Roman"/>
          <w:sz w:val="24"/>
          <w:szCs w:val="24"/>
        </w:rPr>
      </w:pPr>
      <w:r w:rsidRPr="0071671B">
        <w:rPr>
          <w:rFonts w:ascii="Times New Roman" w:hAnsi="Times New Roman" w:cs="Times New Roman"/>
          <w:sz w:val="24"/>
          <w:szCs w:val="24"/>
        </w:rPr>
        <w:t>– развитие духовного мира воспитанников, формирование у них потребности 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самосовершенствовании</w:t>
      </w:r>
      <w:r w:rsidRPr="0071671B">
        <w:rPr>
          <w:rFonts w:ascii="Times New Roman" w:hAnsi="Times New Roman" w:cs="Times New Roman"/>
          <w:spacing w:val="1"/>
          <w:sz w:val="24"/>
          <w:szCs w:val="24"/>
        </w:rPr>
        <w:t xml:space="preserve">, развитие </w:t>
      </w:r>
      <w:r w:rsidRPr="0071671B">
        <w:rPr>
          <w:rFonts w:ascii="Times New Roman" w:hAnsi="Times New Roman" w:cs="Times New Roman"/>
          <w:sz w:val="24"/>
          <w:szCs w:val="24"/>
        </w:rPr>
        <w:t>их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творческих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возможностей;</w:t>
      </w:r>
    </w:p>
    <w:p w:rsidR="0044662E" w:rsidRPr="0071671B" w:rsidRDefault="0044662E" w:rsidP="0044662E">
      <w:pPr>
        <w:widowControl w:val="0"/>
        <w:tabs>
          <w:tab w:val="left" w:pos="284"/>
        </w:tabs>
        <w:autoSpaceDE w:val="0"/>
        <w:autoSpaceDN w:val="0"/>
        <w:spacing w:after="0" w:line="360" w:lineRule="auto"/>
        <w:ind w:right="257" w:firstLine="567"/>
        <w:jc w:val="both"/>
        <w:rPr>
          <w:rFonts w:ascii="Times New Roman" w:hAnsi="Times New Roman" w:cs="Times New Roman"/>
          <w:sz w:val="24"/>
          <w:szCs w:val="24"/>
        </w:rPr>
      </w:pPr>
      <w:r w:rsidRPr="0071671B">
        <w:rPr>
          <w:rFonts w:ascii="Times New Roman" w:hAnsi="Times New Roman" w:cs="Times New Roman"/>
          <w:sz w:val="24"/>
          <w:szCs w:val="24"/>
        </w:rPr>
        <w:t>– развитие у детей усидчивости, умения самореализовываться, выполнять</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возложенные</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обязательства.</w:t>
      </w:r>
    </w:p>
    <w:p w:rsidR="0044662E" w:rsidRPr="0071671B" w:rsidRDefault="0044662E" w:rsidP="0044662E">
      <w:pPr>
        <w:shd w:val="clear" w:color="auto" w:fill="FFFFFF"/>
        <w:tabs>
          <w:tab w:val="left" w:pos="284"/>
        </w:tabs>
        <w:suppressAutoHyphens/>
        <w:spacing w:after="0" w:line="360" w:lineRule="auto"/>
        <w:ind w:firstLine="567"/>
        <w:jc w:val="both"/>
        <w:rPr>
          <w:rFonts w:ascii="Times New Roman" w:hAnsi="Times New Roman" w:cs="Times New Roman"/>
          <w:bCs/>
          <w:spacing w:val="-2"/>
          <w:sz w:val="24"/>
          <w:szCs w:val="24"/>
          <w:lang w:eastAsia="ar-SA"/>
        </w:rPr>
      </w:pPr>
      <w:r w:rsidRPr="0071671B">
        <w:rPr>
          <w:rFonts w:ascii="Times New Roman" w:hAnsi="Times New Roman" w:cs="Times New Roman"/>
          <w:b/>
          <w:bCs/>
          <w:spacing w:val="-2"/>
          <w:sz w:val="24"/>
          <w:szCs w:val="24"/>
          <w:lang w:eastAsia="ar-SA"/>
        </w:rPr>
        <w:t xml:space="preserve">Воспитательные: </w:t>
      </w:r>
    </w:p>
    <w:p w:rsidR="0044662E" w:rsidRPr="0071671B" w:rsidRDefault="0044662E" w:rsidP="0044662E">
      <w:pPr>
        <w:widowControl w:val="0"/>
        <w:tabs>
          <w:tab w:val="left" w:pos="284"/>
          <w:tab w:val="left" w:pos="536"/>
        </w:tabs>
        <w:autoSpaceDE w:val="0"/>
        <w:autoSpaceDN w:val="0"/>
        <w:spacing w:after="0" w:line="360" w:lineRule="auto"/>
        <w:ind w:right="251" w:firstLine="567"/>
        <w:jc w:val="both"/>
        <w:rPr>
          <w:rFonts w:ascii="Times New Roman" w:hAnsi="Times New Roman" w:cs="Times New Roman"/>
          <w:sz w:val="24"/>
          <w:szCs w:val="24"/>
        </w:rPr>
      </w:pPr>
      <w:r w:rsidRPr="0071671B">
        <w:rPr>
          <w:rFonts w:ascii="Times New Roman" w:hAnsi="Times New Roman" w:cs="Times New Roman"/>
          <w:sz w:val="24"/>
          <w:szCs w:val="24"/>
        </w:rPr>
        <w:t>– воспитание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любви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своей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местности,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своему</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региону.</w:t>
      </w:r>
    </w:p>
    <w:p w:rsidR="0044662E" w:rsidRPr="0071671B" w:rsidRDefault="0044662E" w:rsidP="0044662E">
      <w:pPr>
        <w:pStyle w:val="afb"/>
        <w:tabs>
          <w:tab w:val="left" w:pos="284"/>
        </w:tabs>
        <w:spacing w:after="0" w:line="360" w:lineRule="auto"/>
        <w:ind w:firstLine="567"/>
        <w:jc w:val="both"/>
        <w:rPr>
          <w:rFonts w:ascii="Times New Roman" w:hAnsi="Times New Roman" w:cs="Times New Roman"/>
          <w:sz w:val="24"/>
          <w:szCs w:val="24"/>
        </w:rPr>
      </w:pPr>
    </w:p>
    <w:p w:rsidR="0044662E" w:rsidRPr="0071671B" w:rsidRDefault="0044662E" w:rsidP="0044662E">
      <w:pPr>
        <w:pStyle w:val="afb"/>
        <w:tabs>
          <w:tab w:val="left" w:pos="284"/>
        </w:tabs>
        <w:spacing w:after="0" w:line="360" w:lineRule="auto"/>
        <w:ind w:firstLine="567"/>
        <w:jc w:val="center"/>
        <w:rPr>
          <w:rFonts w:ascii="Times New Roman" w:hAnsi="Times New Roman" w:cs="Times New Roman"/>
          <w:b/>
          <w:sz w:val="24"/>
          <w:szCs w:val="24"/>
        </w:rPr>
      </w:pPr>
      <w:r w:rsidRPr="0071671B">
        <w:rPr>
          <w:rFonts w:ascii="Times New Roman" w:hAnsi="Times New Roman" w:cs="Times New Roman"/>
          <w:b/>
          <w:sz w:val="24"/>
          <w:szCs w:val="24"/>
        </w:rPr>
        <w:t>Ожидаемый</w:t>
      </w:r>
      <w:r w:rsidRPr="0071671B">
        <w:rPr>
          <w:rFonts w:ascii="Times New Roman" w:hAnsi="Times New Roman" w:cs="Times New Roman"/>
          <w:b/>
          <w:spacing w:val="-2"/>
          <w:sz w:val="24"/>
          <w:szCs w:val="24"/>
        </w:rPr>
        <w:t xml:space="preserve"> </w:t>
      </w:r>
      <w:r w:rsidRPr="0071671B">
        <w:rPr>
          <w:rFonts w:ascii="Times New Roman" w:hAnsi="Times New Roman" w:cs="Times New Roman"/>
          <w:b/>
          <w:sz w:val="24"/>
          <w:szCs w:val="24"/>
        </w:rPr>
        <w:t>конечный</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результат</w:t>
      </w:r>
    </w:p>
    <w:p w:rsidR="0044662E" w:rsidRPr="0071671B" w:rsidRDefault="0044662E" w:rsidP="0044662E">
      <w:pPr>
        <w:pStyle w:val="afb"/>
        <w:tabs>
          <w:tab w:val="left" w:pos="284"/>
        </w:tabs>
        <w:spacing w:after="0" w:line="360" w:lineRule="auto"/>
        <w:ind w:firstLine="567"/>
        <w:jc w:val="both"/>
        <w:rPr>
          <w:rFonts w:ascii="Times New Roman" w:hAnsi="Times New Roman" w:cs="Times New Roman"/>
          <w:i/>
          <w:sz w:val="24"/>
          <w:szCs w:val="24"/>
        </w:rPr>
      </w:pPr>
      <w:r w:rsidRPr="0071671B">
        <w:rPr>
          <w:rFonts w:ascii="Times New Roman" w:hAnsi="Times New Roman" w:cs="Times New Roman"/>
          <w:i/>
          <w:sz w:val="24"/>
          <w:szCs w:val="24"/>
        </w:rPr>
        <w:t>Участники модуля</w:t>
      </w:r>
      <w:r w:rsidRPr="0071671B">
        <w:rPr>
          <w:rFonts w:ascii="Times New Roman" w:hAnsi="Times New Roman" w:cs="Times New Roman"/>
          <w:i/>
          <w:spacing w:val="-2"/>
          <w:sz w:val="24"/>
          <w:szCs w:val="24"/>
        </w:rPr>
        <w:t xml:space="preserve"> </w:t>
      </w:r>
      <w:r w:rsidRPr="0071671B">
        <w:rPr>
          <w:rFonts w:ascii="Times New Roman" w:hAnsi="Times New Roman" w:cs="Times New Roman"/>
          <w:i/>
          <w:sz w:val="24"/>
          <w:szCs w:val="24"/>
        </w:rPr>
        <w:t>должны</w:t>
      </w:r>
      <w:r w:rsidRPr="0071671B">
        <w:rPr>
          <w:rFonts w:ascii="Times New Roman" w:hAnsi="Times New Roman" w:cs="Times New Roman"/>
          <w:i/>
          <w:spacing w:val="-4"/>
          <w:sz w:val="24"/>
          <w:szCs w:val="24"/>
        </w:rPr>
        <w:t xml:space="preserve"> </w:t>
      </w:r>
      <w:r w:rsidRPr="0071671B">
        <w:rPr>
          <w:rFonts w:ascii="Times New Roman" w:hAnsi="Times New Roman" w:cs="Times New Roman"/>
          <w:i/>
          <w:sz w:val="24"/>
          <w:szCs w:val="24"/>
        </w:rPr>
        <w:t>знать:</w:t>
      </w:r>
    </w:p>
    <w:p w:rsidR="0044662E" w:rsidRPr="0071671B" w:rsidRDefault="0044662E" w:rsidP="0044662E">
      <w:pPr>
        <w:pStyle w:val="aa"/>
        <w:tabs>
          <w:tab w:val="left" w:pos="284"/>
          <w:tab w:val="left" w:pos="952"/>
          <w:tab w:val="left" w:pos="953"/>
        </w:tabs>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sz w:val="24"/>
          <w:szCs w:val="24"/>
        </w:rPr>
        <w:t>– приемы</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фотографирования;</w:t>
      </w:r>
    </w:p>
    <w:p w:rsidR="0044662E" w:rsidRPr="0071671B" w:rsidRDefault="0044662E" w:rsidP="0044662E">
      <w:pPr>
        <w:pStyle w:val="aa"/>
        <w:tabs>
          <w:tab w:val="left" w:pos="284"/>
          <w:tab w:val="left" w:pos="952"/>
          <w:tab w:val="left" w:pos="953"/>
        </w:tabs>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sz w:val="24"/>
          <w:szCs w:val="24"/>
        </w:rPr>
        <w:t>– режимы</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фотосъемки;</w:t>
      </w:r>
    </w:p>
    <w:p w:rsidR="0044662E" w:rsidRPr="0071671B" w:rsidRDefault="0044662E" w:rsidP="0044662E">
      <w:pPr>
        <w:pStyle w:val="aa"/>
        <w:tabs>
          <w:tab w:val="left" w:pos="284"/>
          <w:tab w:val="left" w:pos="952"/>
          <w:tab w:val="left" w:pos="953"/>
          <w:tab w:val="left" w:pos="1605"/>
          <w:tab w:val="left" w:pos="2463"/>
          <w:tab w:val="left" w:pos="5506"/>
          <w:tab w:val="left" w:pos="6530"/>
          <w:tab w:val="left" w:pos="7614"/>
          <w:tab w:val="left" w:pos="9105"/>
          <w:tab w:val="left" w:pos="9465"/>
        </w:tabs>
        <w:spacing w:after="0" w:line="360" w:lineRule="auto"/>
        <w:ind w:left="0" w:right="246" w:firstLine="567"/>
        <w:jc w:val="both"/>
        <w:rPr>
          <w:rFonts w:ascii="Times New Roman" w:hAnsi="Times New Roman" w:cs="Times New Roman"/>
          <w:sz w:val="24"/>
          <w:szCs w:val="24"/>
        </w:rPr>
      </w:pPr>
      <w:r w:rsidRPr="0071671B">
        <w:rPr>
          <w:rFonts w:ascii="Times New Roman" w:hAnsi="Times New Roman" w:cs="Times New Roman"/>
          <w:sz w:val="24"/>
          <w:szCs w:val="24"/>
        </w:rPr>
        <w:t>– понятия светочувствительности, баланса белого, диафрагмы;</w:t>
      </w:r>
    </w:p>
    <w:p w:rsidR="0044662E" w:rsidRPr="0071671B" w:rsidRDefault="0044662E" w:rsidP="0044662E">
      <w:pPr>
        <w:pStyle w:val="aa"/>
        <w:tabs>
          <w:tab w:val="left" w:pos="284"/>
          <w:tab w:val="left" w:pos="952"/>
          <w:tab w:val="left" w:pos="953"/>
          <w:tab w:val="left" w:pos="1605"/>
          <w:tab w:val="left" w:pos="2463"/>
          <w:tab w:val="left" w:pos="5506"/>
          <w:tab w:val="left" w:pos="6530"/>
          <w:tab w:val="left" w:pos="7614"/>
          <w:tab w:val="left" w:pos="9105"/>
          <w:tab w:val="left" w:pos="9465"/>
        </w:tabs>
        <w:spacing w:after="0" w:line="360" w:lineRule="auto"/>
        <w:ind w:left="0" w:right="246" w:firstLine="567"/>
        <w:jc w:val="both"/>
        <w:rPr>
          <w:rFonts w:ascii="Times New Roman" w:hAnsi="Times New Roman" w:cs="Times New Roman"/>
          <w:sz w:val="24"/>
          <w:szCs w:val="24"/>
        </w:rPr>
      </w:pPr>
      <w:r w:rsidRPr="0071671B">
        <w:rPr>
          <w:rFonts w:ascii="Times New Roman" w:hAnsi="Times New Roman" w:cs="Times New Roman"/>
          <w:sz w:val="24"/>
          <w:szCs w:val="24"/>
        </w:rPr>
        <w:lastRenderedPageBreak/>
        <w:t>– технологию</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съёмки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основных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жанров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фотографии:</w:t>
      </w:r>
      <w:r w:rsidRPr="0071671B">
        <w:rPr>
          <w:rFonts w:ascii="Times New Roman" w:hAnsi="Times New Roman" w:cs="Times New Roman"/>
          <w:spacing w:val="-67"/>
          <w:sz w:val="24"/>
          <w:szCs w:val="24"/>
        </w:rPr>
        <w:t xml:space="preserve"> </w:t>
      </w:r>
      <w:r w:rsidRPr="0071671B">
        <w:rPr>
          <w:rFonts w:ascii="Times New Roman" w:hAnsi="Times New Roman" w:cs="Times New Roman"/>
          <w:sz w:val="24"/>
          <w:szCs w:val="24"/>
        </w:rPr>
        <w:t>пейзаж,</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натюрморт,</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портрет;</w:t>
      </w:r>
    </w:p>
    <w:p w:rsidR="0044662E" w:rsidRPr="0071671B" w:rsidRDefault="0044662E" w:rsidP="0044662E">
      <w:pPr>
        <w:pStyle w:val="aa"/>
        <w:tabs>
          <w:tab w:val="left" w:pos="284"/>
          <w:tab w:val="left" w:pos="952"/>
          <w:tab w:val="left" w:pos="953"/>
          <w:tab w:val="left" w:pos="7230"/>
          <w:tab w:val="left" w:pos="7513"/>
        </w:tabs>
        <w:spacing w:after="0" w:line="360" w:lineRule="auto"/>
        <w:ind w:left="0" w:right="-37" w:firstLine="567"/>
        <w:jc w:val="both"/>
        <w:rPr>
          <w:rFonts w:ascii="Times New Roman" w:hAnsi="Times New Roman" w:cs="Times New Roman"/>
          <w:sz w:val="24"/>
          <w:szCs w:val="24"/>
        </w:rPr>
      </w:pPr>
      <w:r w:rsidRPr="0071671B">
        <w:rPr>
          <w:rFonts w:ascii="Times New Roman" w:hAnsi="Times New Roman" w:cs="Times New Roman"/>
          <w:sz w:val="24"/>
          <w:szCs w:val="24"/>
        </w:rPr>
        <w:t>– назначение</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функции</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программ по обработке фотографий.</w:t>
      </w:r>
    </w:p>
    <w:p w:rsidR="0044662E" w:rsidRPr="0071671B" w:rsidRDefault="0044662E" w:rsidP="0044662E">
      <w:pPr>
        <w:pStyle w:val="aa"/>
        <w:tabs>
          <w:tab w:val="left" w:pos="284"/>
          <w:tab w:val="left" w:pos="952"/>
          <w:tab w:val="left" w:pos="953"/>
        </w:tabs>
        <w:spacing w:after="0" w:line="360" w:lineRule="auto"/>
        <w:ind w:left="0" w:right="2172" w:firstLine="567"/>
        <w:jc w:val="both"/>
        <w:rPr>
          <w:rFonts w:ascii="Times New Roman" w:hAnsi="Times New Roman" w:cs="Times New Roman"/>
          <w:i/>
          <w:sz w:val="24"/>
          <w:szCs w:val="24"/>
        </w:rPr>
      </w:pPr>
      <w:r w:rsidRPr="0071671B">
        <w:rPr>
          <w:rFonts w:ascii="Times New Roman" w:hAnsi="Times New Roman" w:cs="Times New Roman"/>
          <w:i/>
          <w:sz w:val="24"/>
          <w:szCs w:val="24"/>
        </w:rPr>
        <w:t>Участники модуля должны</w:t>
      </w:r>
      <w:r w:rsidRPr="0071671B">
        <w:rPr>
          <w:rFonts w:ascii="Times New Roman" w:hAnsi="Times New Roman" w:cs="Times New Roman"/>
          <w:i/>
          <w:spacing w:val="2"/>
          <w:sz w:val="24"/>
          <w:szCs w:val="24"/>
        </w:rPr>
        <w:t xml:space="preserve"> </w:t>
      </w:r>
      <w:r w:rsidRPr="0071671B">
        <w:rPr>
          <w:rFonts w:ascii="Times New Roman" w:hAnsi="Times New Roman" w:cs="Times New Roman"/>
          <w:i/>
          <w:sz w:val="24"/>
          <w:szCs w:val="24"/>
        </w:rPr>
        <w:t>уметь:</w:t>
      </w:r>
    </w:p>
    <w:p w:rsidR="0044662E" w:rsidRPr="0071671B" w:rsidRDefault="0044662E" w:rsidP="0044662E">
      <w:pPr>
        <w:pStyle w:val="aa"/>
        <w:tabs>
          <w:tab w:val="left" w:pos="284"/>
          <w:tab w:val="left" w:pos="952"/>
          <w:tab w:val="left" w:pos="953"/>
        </w:tabs>
        <w:spacing w:after="0" w:line="360" w:lineRule="auto"/>
        <w:ind w:left="0" w:firstLine="567"/>
        <w:jc w:val="both"/>
        <w:rPr>
          <w:rFonts w:ascii="Times New Roman" w:hAnsi="Times New Roman" w:cs="Times New Roman"/>
          <w:sz w:val="24"/>
          <w:szCs w:val="24"/>
        </w:rPr>
      </w:pPr>
      <w:r w:rsidRPr="0071671B">
        <w:rPr>
          <w:rFonts w:ascii="Times New Roman" w:hAnsi="Times New Roman" w:cs="Times New Roman"/>
          <w:sz w:val="24"/>
          <w:szCs w:val="24"/>
        </w:rPr>
        <w:t>– правильно</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пользоваться</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фотоаппаратом;</w:t>
      </w:r>
    </w:p>
    <w:p w:rsidR="0044662E" w:rsidRPr="0071671B" w:rsidRDefault="0044662E" w:rsidP="0044662E">
      <w:pPr>
        <w:pStyle w:val="aa"/>
        <w:widowControl w:val="0"/>
        <w:tabs>
          <w:tab w:val="left" w:pos="426"/>
        </w:tabs>
        <w:autoSpaceDE w:val="0"/>
        <w:autoSpaceDN w:val="0"/>
        <w:spacing w:after="0" w:line="360" w:lineRule="auto"/>
        <w:ind w:left="0" w:firstLine="567"/>
        <w:contextualSpacing w:val="0"/>
        <w:jc w:val="both"/>
        <w:rPr>
          <w:rFonts w:ascii="Times New Roman" w:hAnsi="Times New Roman" w:cs="Times New Roman"/>
          <w:sz w:val="24"/>
          <w:szCs w:val="24"/>
        </w:rPr>
      </w:pPr>
      <w:r w:rsidRPr="0071671B">
        <w:rPr>
          <w:rFonts w:ascii="Times New Roman" w:hAnsi="Times New Roman" w:cs="Times New Roman"/>
          <w:sz w:val="24"/>
          <w:szCs w:val="24"/>
        </w:rPr>
        <w:t xml:space="preserve">– использовать в работе основные композиционные </w:t>
      </w:r>
      <w:r w:rsidRPr="0071671B">
        <w:rPr>
          <w:rFonts w:ascii="Times New Roman" w:hAnsi="Times New Roman" w:cs="Times New Roman"/>
          <w:spacing w:val="-1"/>
          <w:sz w:val="24"/>
          <w:szCs w:val="24"/>
        </w:rPr>
        <w:t xml:space="preserve">правила </w:t>
      </w:r>
      <w:r w:rsidRPr="0071671B">
        <w:rPr>
          <w:rFonts w:ascii="Times New Roman" w:hAnsi="Times New Roman" w:cs="Times New Roman"/>
          <w:sz w:val="24"/>
          <w:szCs w:val="24"/>
        </w:rPr>
        <w:t>построения</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снимка;</w:t>
      </w:r>
    </w:p>
    <w:p w:rsidR="0044662E" w:rsidRPr="0071671B" w:rsidRDefault="0044662E" w:rsidP="0044662E">
      <w:pPr>
        <w:widowControl w:val="0"/>
        <w:tabs>
          <w:tab w:val="left" w:pos="284"/>
          <w:tab w:val="left" w:pos="603"/>
        </w:tabs>
        <w:autoSpaceDE w:val="0"/>
        <w:autoSpaceDN w:val="0"/>
        <w:spacing w:after="0" w:line="360" w:lineRule="auto"/>
        <w:ind w:right="-37" w:firstLine="567"/>
        <w:jc w:val="both"/>
        <w:rPr>
          <w:rFonts w:ascii="Times New Roman" w:hAnsi="Times New Roman" w:cs="Times New Roman"/>
          <w:sz w:val="24"/>
          <w:szCs w:val="24"/>
        </w:rPr>
      </w:pPr>
      <w:r w:rsidRPr="0071671B">
        <w:rPr>
          <w:rFonts w:ascii="Times New Roman" w:hAnsi="Times New Roman" w:cs="Times New Roman"/>
          <w:sz w:val="24"/>
          <w:szCs w:val="24"/>
        </w:rPr>
        <w:t>– выполнять</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съёмки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основных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жанров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фотографии:</w:t>
      </w:r>
      <w:r w:rsidRPr="0071671B">
        <w:rPr>
          <w:rFonts w:ascii="Times New Roman" w:hAnsi="Times New Roman" w:cs="Times New Roman"/>
          <w:spacing w:val="-67"/>
          <w:sz w:val="24"/>
          <w:szCs w:val="24"/>
        </w:rPr>
        <w:t xml:space="preserve"> </w:t>
      </w:r>
      <w:r w:rsidRPr="0071671B">
        <w:rPr>
          <w:rFonts w:ascii="Times New Roman" w:hAnsi="Times New Roman" w:cs="Times New Roman"/>
          <w:sz w:val="24"/>
          <w:szCs w:val="24"/>
        </w:rPr>
        <w:t>пейзаж,</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натюрморт,</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портрет;</w:t>
      </w:r>
    </w:p>
    <w:p w:rsidR="0044662E" w:rsidRPr="0071671B" w:rsidRDefault="0044662E" w:rsidP="0044662E">
      <w:pPr>
        <w:widowControl w:val="0"/>
        <w:tabs>
          <w:tab w:val="left" w:pos="284"/>
          <w:tab w:val="left" w:pos="603"/>
        </w:tabs>
        <w:autoSpaceDE w:val="0"/>
        <w:autoSpaceDN w:val="0"/>
        <w:spacing w:after="0" w:line="360" w:lineRule="auto"/>
        <w:ind w:right="-37" w:firstLine="567"/>
        <w:jc w:val="both"/>
        <w:rPr>
          <w:rFonts w:ascii="Times New Roman" w:hAnsi="Times New Roman" w:cs="Times New Roman"/>
          <w:sz w:val="24"/>
          <w:szCs w:val="24"/>
        </w:rPr>
      </w:pPr>
      <w:r w:rsidRPr="0071671B">
        <w:rPr>
          <w:rFonts w:ascii="Times New Roman" w:hAnsi="Times New Roman" w:cs="Times New Roman"/>
          <w:sz w:val="24"/>
          <w:szCs w:val="24"/>
        </w:rPr>
        <w:t>– обрабатывать и редактировать</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фотографии.</w:t>
      </w:r>
    </w:p>
    <w:p w:rsidR="0044662E" w:rsidRPr="0071671B" w:rsidRDefault="0044662E" w:rsidP="0044662E">
      <w:pPr>
        <w:pStyle w:val="1"/>
        <w:tabs>
          <w:tab w:val="left" w:pos="3502"/>
        </w:tabs>
        <w:spacing w:before="0" w:beforeAutospacing="0" w:after="0" w:afterAutospacing="0" w:line="360" w:lineRule="auto"/>
        <w:ind w:firstLine="709"/>
        <w:jc w:val="center"/>
        <w:rPr>
          <w:sz w:val="24"/>
          <w:szCs w:val="24"/>
        </w:rPr>
      </w:pPr>
      <w:r w:rsidRPr="0071671B">
        <w:rPr>
          <w:sz w:val="24"/>
          <w:szCs w:val="24"/>
        </w:rPr>
        <w:t> </w:t>
      </w:r>
    </w:p>
    <w:p w:rsidR="0044662E" w:rsidRPr="0071671B" w:rsidRDefault="0044662E" w:rsidP="0044662E">
      <w:pPr>
        <w:pStyle w:val="1"/>
        <w:tabs>
          <w:tab w:val="left" w:pos="3502"/>
        </w:tabs>
        <w:spacing w:before="0" w:beforeAutospacing="0" w:after="0" w:afterAutospacing="0" w:line="360" w:lineRule="auto"/>
        <w:ind w:firstLine="709"/>
        <w:jc w:val="center"/>
        <w:rPr>
          <w:sz w:val="24"/>
          <w:szCs w:val="24"/>
        </w:rPr>
      </w:pPr>
      <w:r w:rsidRPr="0071671B">
        <w:rPr>
          <w:sz w:val="24"/>
          <w:szCs w:val="24"/>
        </w:rPr>
        <w:t>Учебно-тематический</w:t>
      </w:r>
      <w:r w:rsidRPr="0071671B">
        <w:rPr>
          <w:spacing w:val="-4"/>
          <w:sz w:val="24"/>
          <w:szCs w:val="24"/>
        </w:rPr>
        <w:t xml:space="preserve"> </w:t>
      </w:r>
      <w:r w:rsidRPr="0071671B">
        <w:rPr>
          <w:sz w:val="24"/>
          <w:szCs w:val="24"/>
        </w:rPr>
        <w:t>план модуля</w:t>
      </w:r>
    </w:p>
    <w:p w:rsidR="0044662E" w:rsidRPr="0071671B" w:rsidRDefault="0044662E" w:rsidP="0044662E">
      <w:pPr>
        <w:pStyle w:val="aa"/>
        <w:tabs>
          <w:tab w:val="left" w:pos="3607"/>
        </w:tabs>
        <w:spacing w:after="0" w:line="360" w:lineRule="auto"/>
        <w:ind w:left="0" w:right="-11"/>
        <w:jc w:val="center"/>
        <w:rPr>
          <w:rFonts w:ascii="Times New Roman" w:hAnsi="Times New Roman" w:cs="Times New Roman"/>
          <w:sz w:val="24"/>
          <w:szCs w:val="24"/>
        </w:rPr>
      </w:pPr>
      <w:r w:rsidRPr="0071671B">
        <w:rPr>
          <w:rFonts w:ascii="Times New Roman" w:hAnsi="Times New Roman" w:cs="Times New Roman"/>
          <w:b/>
          <w:sz w:val="24"/>
          <w:szCs w:val="24"/>
          <w:shd w:val="clear" w:color="auto" w:fill="FFFFFF"/>
        </w:rPr>
        <w:t>«Основы фотографии «Творческая фотостудия»</w:t>
      </w:r>
    </w:p>
    <w:p w:rsidR="0044662E" w:rsidRPr="0071671B" w:rsidRDefault="0044662E" w:rsidP="0044662E">
      <w:pPr>
        <w:pStyle w:val="1"/>
        <w:spacing w:before="0" w:beforeAutospacing="0" w:after="0" w:afterAutospacing="0" w:line="360" w:lineRule="auto"/>
        <w:ind w:firstLine="709"/>
        <w:jc w:val="center"/>
        <w:rPr>
          <w:sz w:val="24"/>
          <w:szCs w:val="24"/>
        </w:rPr>
      </w:pPr>
      <w:r w:rsidRPr="0071671B">
        <w:rPr>
          <w:sz w:val="24"/>
          <w:szCs w:val="24"/>
        </w:rPr>
        <w:t>Возрастная группа (6-10 лет)</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4419"/>
        <w:gridCol w:w="1411"/>
        <w:gridCol w:w="1248"/>
        <w:gridCol w:w="1349"/>
      </w:tblGrid>
      <w:tr w:rsidR="0044662E" w:rsidRPr="0071671B" w:rsidTr="00A45C9A">
        <w:trPr>
          <w:trHeight w:val="321"/>
        </w:trPr>
        <w:tc>
          <w:tcPr>
            <w:tcW w:w="1144" w:type="dxa"/>
            <w:vMerge w:val="restart"/>
          </w:tcPr>
          <w:p w:rsidR="0044662E" w:rsidRPr="0071671B" w:rsidRDefault="0044662E" w:rsidP="00A45C9A">
            <w:pPr>
              <w:pStyle w:val="TableParagraph"/>
              <w:spacing w:line="360" w:lineRule="auto"/>
              <w:ind w:right="80" w:firstLine="39"/>
              <w:jc w:val="left"/>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419" w:type="dxa"/>
            <w:vMerge w:val="restart"/>
          </w:tcPr>
          <w:p w:rsidR="0044662E" w:rsidRPr="0071671B" w:rsidRDefault="0044662E" w:rsidP="00A45C9A">
            <w:pPr>
              <w:pStyle w:val="TableParagraph"/>
              <w:spacing w:line="360" w:lineRule="auto"/>
              <w:ind w:left="41"/>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008" w:type="dxa"/>
            <w:gridSpan w:val="3"/>
          </w:tcPr>
          <w:p w:rsidR="0044662E" w:rsidRPr="0071671B" w:rsidRDefault="0044662E" w:rsidP="00A45C9A">
            <w:pPr>
              <w:pStyle w:val="TableParagraph"/>
              <w:spacing w:line="360" w:lineRule="auto"/>
              <w:ind w:left="940" w:hanging="103"/>
              <w:jc w:val="left"/>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1144" w:type="dxa"/>
            <w:vMerge/>
            <w:tcBorders>
              <w:top w:val="nil"/>
            </w:tcBorders>
          </w:tcPr>
          <w:p w:rsidR="0044662E" w:rsidRPr="0071671B" w:rsidRDefault="0044662E" w:rsidP="00A45C9A">
            <w:pPr>
              <w:spacing w:after="0" w:line="360" w:lineRule="auto"/>
              <w:ind w:hanging="103"/>
              <w:rPr>
                <w:rFonts w:ascii="Times New Roman" w:hAnsi="Times New Roman" w:cs="Times New Roman"/>
                <w:sz w:val="24"/>
                <w:szCs w:val="24"/>
              </w:rPr>
            </w:pPr>
          </w:p>
        </w:tc>
        <w:tc>
          <w:tcPr>
            <w:tcW w:w="4419" w:type="dxa"/>
            <w:vMerge/>
            <w:tcBorders>
              <w:top w:val="nil"/>
            </w:tcBorders>
          </w:tcPr>
          <w:p w:rsidR="0044662E" w:rsidRPr="0071671B" w:rsidRDefault="0044662E" w:rsidP="00A45C9A">
            <w:pPr>
              <w:spacing w:after="0" w:line="360" w:lineRule="auto"/>
              <w:ind w:hanging="103"/>
              <w:rPr>
                <w:rFonts w:ascii="Times New Roman" w:hAnsi="Times New Roman" w:cs="Times New Roman"/>
                <w:sz w:val="24"/>
                <w:szCs w:val="24"/>
              </w:rPr>
            </w:pPr>
          </w:p>
        </w:tc>
        <w:tc>
          <w:tcPr>
            <w:tcW w:w="1411" w:type="dxa"/>
          </w:tcPr>
          <w:p w:rsidR="0044662E" w:rsidRPr="0071671B" w:rsidRDefault="0044662E" w:rsidP="00A45C9A">
            <w:pPr>
              <w:pStyle w:val="TableParagraph"/>
              <w:spacing w:line="360" w:lineRule="auto"/>
              <w:ind w:left="8" w:right="332"/>
              <w:rPr>
                <w:sz w:val="24"/>
                <w:szCs w:val="24"/>
              </w:rPr>
            </w:pPr>
            <w:r w:rsidRPr="0071671B">
              <w:rPr>
                <w:sz w:val="24"/>
                <w:szCs w:val="24"/>
              </w:rPr>
              <w:t>Всего</w:t>
            </w:r>
          </w:p>
        </w:tc>
        <w:tc>
          <w:tcPr>
            <w:tcW w:w="1248" w:type="dxa"/>
          </w:tcPr>
          <w:p w:rsidR="0044662E" w:rsidRPr="0071671B" w:rsidRDefault="0044662E" w:rsidP="00A45C9A">
            <w:pPr>
              <w:pStyle w:val="TableParagraph"/>
              <w:spacing w:line="360" w:lineRule="auto"/>
              <w:ind w:left="8" w:right="170"/>
              <w:rPr>
                <w:sz w:val="24"/>
                <w:szCs w:val="24"/>
              </w:rPr>
            </w:pPr>
            <w:r w:rsidRPr="0071671B">
              <w:rPr>
                <w:sz w:val="24"/>
                <w:szCs w:val="24"/>
              </w:rPr>
              <w:t>Теория</w:t>
            </w:r>
          </w:p>
        </w:tc>
        <w:tc>
          <w:tcPr>
            <w:tcW w:w="1349" w:type="dxa"/>
          </w:tcPr>
          <w:p w:rsidR="0044662E" w:rsidRPr="0071671B" w:rsidRDefault="0044662E" w:rsidP="00A45C9A">
            <w:pPr>
              <w:pStyle w:val="TableParagraph"/>
              <w:spacing w:line="360" w:lineRule="auto"/>
              <w:ind w:left="8" w:right="-48"/>
              <w:rPr>
                <w:sz w:val="24"/>
                <w:szCs w:val="24"/>
              </w:rPr>
            </w:pPr>
            <w:r w:rsidRPr="0071671B">
              <w:rPr>
                <w:sz w:val="24"/>
                <w:szCs w:val="24"/>
              </w:rPr>
              <w:t>Практика</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rPr>
            </w:pPr>
            <w:r w:rsidRPr="0071671B">
              <w:rPr>
                <w:sz w:val="24"/>
                <w:szCs w:val="24"/>
              </w:rPr>
              <w:t>1</w:t>
            </w:r>
          </w:p>
        </w:tc>
        <w:tc>
          <w:tcPr>
            <w:tcW w:w="4419" w:type="dxa"/>
          </w:tcPr>
          <w:p w:rsidR="0044662E" w:rsidRPr="0071671B" w:rsidRDefault="0044662E" w:rsidP="00A45C9A">
            <w:pPr>
              <w:pStyle w:val="TableParagraph"/>
              <w:tabs>
                <w:tab w:val="left" w:pos="146"/>
              </w:tabs>
              <w:spacing w:line="360" w:lineRule="auto"/>
              <w:ind w:left="146"/>
              <w:jc w:val="left"/>
              <w:rPr>
                <w:sz w:val="24"/>
                <w:szCs w:val="24"/>
              </w:rPr>
            </w:pPr>
            <w:r w:rsidRPr="0071671B">
              <w:rPr>
                <w:sz w:val="24"/>
                <w:szCs w:val="24"/>
              </w:rPr>
              <w:t xml:space="preserve">Инструктаж по правилам поведения на занятии. </w:t>
            </w:r>
            <w:r w:rsidRPr="0071671B">
              <w:rPr>
                <w:w w:val="105"/>
                <w:sz w:val="24"/>
                <w:szCs w:val="24"/>
              </w:rPr>
              <w:t>Что</w:t>
            </w:r>
            <w:r w:rsidRPr="0071671B">
              <w:rPr>
                <w:spacing w:val="6"/>
                <w:w w:val="105"/>
                <w:sz w:val="24"/>
                <w:szCs w:val="24"/>
              </w:rPr>
              <w:t xml:space="preserve"> </w:t>
            </w:r>
            <w:r w:rsidRPr="0071671B">
              <w:rPr>
                <w:w w:val="105"/>
                <w:sz w:val="24"/>
                <w:szCs w:val="24"/>
              </w:rPr>
              <w:t>такое</w:t>
            </w:r>
            <w:r w:rsidRPr="0071671B">
              <w:rPr>
                <w:spacing w:val="-9"/>
                <w:w w:val="105"/>
                <w:sz w:val="24"/>
                <w:szCs w:val="24"/>
              </w:rPr>
              <w:t xml:space="preserve"> </w:t>
            </w:r>
            <w:r w:rsidRPr="0071671B">
              <w:rPr>
                <w:w w:val="105"/>
                <w:sz w:val="24"/>
                <w:szCs w:val="24"/>
              </w:rPr>
              <w:t>фотография.</w:t>
            </w:r>
          </w:p>
          <w:p w:rsidR="0044662E" w:rsidRPr="0071671B" w:rsidRDefault="0044662E" w:rsidP="00A45C9A">
            <w:pPr>
              <w:pStyle w:val="TableParagraph"/>
              <w:tabs>
                <w:tab w:val="left" w:pos="146"/>
              </w:tabs>
              <w:spacing w:line="360" w:lineRule="auto"/>
              <w:ind w:left="146"/>
              <w:jc w:val="left"/>
              <w:rPr>
                <w:sz w:val="24"/>
                <w:szCs w:val="24"/>
              </w:rPr>
            </w:pPr>
            <w:r w:rsidRPr="0071671B">
              <w:rPr>
                <w:sz w:val="24"/>
                <w:szCs w:val="24"/>
              </w:rPr>
              <w:t>Кого</w:t>
            </w:r>
            <w:r w:rsidRPr="0071671B">
              <w:rPr>
                <w:spacing w:val="36"/>
                <w:sz w:val="24"/>
                <w:szCs w:val="24"/>
              </w:rPr>
              <w:t xml:space="preserve"> </w:t>
            </w:r>
            <w:r w:rsidRPr="0071671B">
              <w:rPr>
                <w:sz w:val="24"/>
                <w:szCs w:val="24"/>
              </w:rPr>
              <w:t>называют</w:t>
            </w:r>
            <w:r w:rsidRPr="0071671B">
              <w:rPr>
                <w:spacing w:val="33"/>
                <w:sz w:val="24"/>
                <w:szCs w:val="24"/>
              </w:rPr>
              <w:t xml:space="preserve"> </w:t>
            </w:r>
            <w:r w:rsidRPr="0071671B">
              <w:rPr>
                <w:sz w:val="24"/>
                <w:szCs w:val="24"/>
              </w:rPr>
              <w:t>фотографом</w:t>
            </w:r>
          </w:p>
        </w:tc>
        <w:tc>
          <w:tcPr>
            <w:tcW w:w="1411" w:type="dxa"/>
          </w:tcPr>
          <w:p w:rsidR="0044662E" w:rsidRPr="0071671B" w:rsidRDefault="0044662E" w:rsidP="00A45C9A">
            <w:pPr>
              <w:pStyle w:val="TableParagraph"/>
              <w:spacing w:line="360" w:lineRule="auto"/>
              <w:ind w:left="337" w:right="327" w:hanging="103"/>
              <w:rPr>
                <w:sz w:val="24"/>
                <w:szCs w:val="24"/>
              </w:rPr>
            </w:pPr>
            <w:r w:rsidRPr="0071671B">
              <w:rPr>
                <w:sz w:val="24"/>
                <w:szCs w:val="24"/>
              </w:rPr>
              <w:t xml:space="preserve">1 </w:t>
            </w:r>
          </w:p>
        </w:tc>
        <w:tc>
          <w:tcPr>
            <w:tcW w:w="1248" w:type="dxa"/>
          </w:tcPr>
          <w:p w:rsidR="0044662E" w:rsidRPr="0071671B" w:rsidRDefault="0044662E" w:rsidP="00A45C9A">
            <w:pPr>
              <w:pStyle w:val="TableParagraph"/>
              <w:spacing w:line="360" w:lineRule="auto"/>
              <w:ind w:left="5" w:hanging="103"/>
              <w:rPr>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19" w:hanging="103"/>
              <w:rPr>
                <w:sz w:val="24"/>
                <w:szCs w:val="24"/>
              </w:rPr>
            </w:pPr>
            <w:r w:rsidRPr="0071671B">
              <w:rPr>
                <w:w w:val="99"/>
                <w:sz w:val="24"/>
                <w:szCs w:val="24"/>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rPr>
            </w:pPr>
            <w:r w:rsidRPr="0071671B">
              <w:rPr>
                <w:sz w:val="24"/>
                <w:szCs w:val="24"/>
              </w:rPr>
              <w:t>2</w:t>
            </w:r>
          </w:p>
        </w:tc>
        <w:tc>
          <w:tcPr>
            <w:tcW w:w="4419" w:type="dxa"/>
          </w:tcPr>
          <w:p w:rsidR="0044662E" w:rsidRPr="0071671B" w:rsidRDefault="0044662E" w:rsidP="00A45C9A">
            <w:pPr>
              <w:pStyle w:val="TableParagraph"/>
              <w:tabs>
                <w:tab w:val="left" w:pos="146"/>
              </w:tabs>
              <w:spacing w:line="360" w:lineRule="auto"/>
              <w:ind w:left="146"/>
              <w:jc w:val="left"/>
              <w:rPr>
                <w:sz w:val="24"/>
                <w:szCs w:val="24"/>
              </w:rPr>
            </w:pPr>
            <w:r w:rsidRPr="0071671B">
              <w:rPr>
                <w:w w:val="105"/>
                <w:sz w:val="24"/>
                <w:szCs w:val="24"/>
              </w:rPr>
              <w:t>Как</w:t>
            </w:r>
            <w:r w:rsidRPr="0071671B">
              <w:rPr>
                <w:spacing w:val="-6"/>
                <w:w w:val="105"/>
                <w:sz w:val="24"/>
                <w:szCs w:val="24"/>
              </w:rPr>
              <w:t xml:space="preserve"> </w:t>
            </w:r>
            <w:r w:rsidRPr="0071671B">
              <w:rPr>
                <w:w w:val="105"/>
                <w:sz w:val="24"/>
                <w:szCs w:val="24"/>
              </w:rPr>
              <w:t>правильно</w:t>
            </w:r>
            <w:r w:rsidRPr="0071671B">
              <w:rPr>
                <w:spacing w:val="-8"/>
                <w:w w:val="105"/>
                <w:sz w:val="24"/>
                <w:szCs w:val="24"/>
              </w:rPr>
              <w:t xml:space="preserve"> </w:t>
            </w:r>
            <w:r w:rsidRPr="0071671B">
              <w:rPr>
                <w:w w:val="105"/>
                <w:sz w:val="24"/>
                <w:szCs w:val="24"/>
              </w:rPr>
              <w:t>построить</w:t>
            </w:r>
            <w:r w:rsidRPr="0071671B">
              <w:rPr>
                <w:spacing w:val="-47"/>
                <w:w w:val="105"/>
                <w:sz w:val="24"/>
                <w:szCs w:val="24"/>
              </w:rPr>
              <w:t xml:space="preserve"> </w:t>
            </w:r>
            <w:r w:rsidRPr="0071671B">
              <w:rPr>
                <w:w w:val="105"/>
                <w:sz w:val="24"/>
                <w:szCs w:val="24"/>
              </w:rPr>
              <w:t>кадр.</w:t>
            </w:r>
          </w:p>
          <w:p w:rsidR="0044662E" w:rsidRPr="0071671B" w:rsidRDefault="0044662E" w:rsidP="00A45C9A">
            <w:pPr>
              <w:pStyle w:val="TableParagraph"/>
              <w:tabs>
                <w:tab w:val="left" w:pos="146"/>
              </w:tabs>
              <w:spacing w:line="360" w:lineRule="auto"/>
              <w:ind w:left="146"/>
              <w:jc w:val="left"/>
              <w:rPr>
                <w:sz w:val="24"/>
                <w:szCs w:val="24"/>
              </w:rPr>
            </w:pPr>
            <w:r w:rsidRPr="0071671B">
              <w:rPr>
                <w:sz w:val="24"/>
                <w:szCs w:val="24"/>
              </w:rPr>
              <w:t>Композиционное</w:t>
            </w:r>
            <w:r w:rsidRPr="0071671B">
              <w:rPr>
                <w:spacing w:val="44"/>
                <w:sz w:val="24"/>
                <w:szCs w:val="24"/>
              </w:rPr>
              <w:t xml:space="preserve"> </w:t>
            </w:r>
            <w:r w:rsidRPr="0071671B">
              <w:rPr>
                <w:sz w:val="24"/>
                <w:szCs w:val="24"/>
              </w:rPr>
              <w:t>построение</w:t>
            </w:r>
          </w:p>
          <w:p w:rsidR="0044662E" w:rsidRPr="0071671B" w:rsidRDefault="0044662E" w:rsidP="00A45C9A">
            <w:pPr>
              <w:pStyle w:val="TableParagraph"/>
              <w:tabs>
                <w:tab w:val="left" w:pos="146"/>
              </w:tabs>
              <w:spacing w:line="360" w:lineRule="auto"/>
              <w:ind w:left="146"/>
              <w:jc w:val="left"/>
              <w:rPr>
                <w:sz w:val="24"/>
                <w:szCs w:val="24"/>
              </w:rPr>
            </w:pPr>
            <w:r w:rsidRPr="0071671B">
              <w:rPr>
                <w:sz w:val="24"/>
                <w:szCs w:val="24"/>
              </w:rPr>
              <w:t>кадра</w:t>
            </w:r>
          </w:p>
        </w:tc>
        <w:tc>
          <w:tcPr>
            <w:tcW w:w="1411" w:type="dxa"/>
          </w:tcPr>
          <w:p w:rsidR="0044662E" w:rsidRPr="0071671B" w:rsidRDefault="0044662E" w:rsidP="00A45C9A">
            <w:pPr>
              <w:pStyle w:val="TableParagraph"/>
              <w:spacing w:line="360" w:lineRule="auto"/>
              <w:ind w:left="337" w:right="327" w:hanging="103"/>
              <w:rPr>
                <w:sz w:val="24"/>
                <w:szCs w:val="24"/>
              </w:rPr>
            </w:pPr>
            <w:r w:rsidRPr="0071671B">
              <w:rPr>
                <w:sz w:val="24"/>
                <w:szCs w:val="24"/>
              </w:rPr>
              <w:t>1</w:t>
            </w:r>
          </w:p>
        </w:tc>
        <w:tc>
          <w:tcPr>
            <w:tcW w:w="1248" w:type="dxa"/>
          </w:tcPr>
          <w:p w:rsidR="0044662E" w:rsidRPr="0071671B" w:rsidRDefault="0044662E" w:rsidP="00A45C9A">
            <w:pPr>
              <w:pStyle w:val="TableParagraph"/>
              <w:spacing w:line="360" w:lineRule="auto"/>
              <w:ind w:left="5" w:hanging="103"/>
              <w:rPr>
                <w:w w:val="99"/>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19" w:hanging="103"/>
              <w:rPr>
                <w:w w:val="99"/>
                <w:sz w:val="24"/>
                <w:szCs w:val="24"/>
              </w:rPr>
            </w:pPr>
            <w:r w:rsidRPr="0071671B">
              <w:rPr>
                <w:w w:val="99"/>
                <w:sz w:val="24"/>
                <w:szCs w:val="24"/>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rPr>
            </w:pPr>
            <w:r w:rsidRPr="0071671B">
              <w:rPr>
                <w:sz w:val="24"/>
                <w:szCs w:val="24"/>
              </w:rPr>
              <w:t>3</w:t>
            </w:r>
          </w:p>
        </w:tc>
        <w:tc>
          <w:tcPr>
            <w:tcW w:w="4419" w:type="dxa"/>
          </w:tcPr>
          <w:p w:rsidR="0044662E" w:rsidRPr="0071671B" w:rsidRDefault="0044662E" w:rsidP="00A45C9A">
            <w:pPr>
              <w:pStyle w:val="TableParagraph"/>
              <w:tabs>
                <w:tab w:val="left" w:pos="146"/>
              </w:tabs>
              <w:spacing w:line="360" w:lineRule="auto"/>
              <w:ind w:left="146"/>
              <w:jc w:val="left"/>
              <w:rPr>
                <w:sz w:val="24"/>
                <w:szCs w:val="24"/>
              </w:rPr>
            </w:pPr>
            <w:r w:rsidRPr="0071671B">
              <w:rPr>
                <w:w w:val="105"/>
                <w:sz w:val="24"/>
                <w:szCs w:val="24"/>
              </w:rPr>
              <w:t>Что</w:t>
            </w:r>
            <w:r w:rsidRPr="0071671B">
              <w:rPr>
                <w:spacing w:val="6"/>
                <w:w w:val="105"/>
                <w:sz w:val="24"/>
                <w:szCs w:val="24"/>
              </w:rPr>
              <w:t xml:space="preserve"> </w:t>
            </w:r>
            <w:r w:rsidRPr="0071671B">
              <w:rPr>
                <w:w w:val="105"/>
                <w:sz w:val="24"/>
                <w:szCs w:val="24"/>
              </w:rPr>
              <w:t>такое</w:t>
            </w:r>
            <w:r w:rsidRPr="0071671B">
              <w:rPr>
                <w:spacing w:val="-9"/>
                <w:w w:val="105"/>
                <w:sz w:val="24"/>
                <w:szCs w:val="24"/>
              </w:rPr>
              <w:t xml:space="preserve"> </w:t>
            </w:r>
            <w:r w:rsidRPr="0071671B">
              <w:rPr>
                <w:w w:val="105"/>
                <w:sz w:val="24"/>
                <w:szCs w:val="24"/>
              </w:rPr>
              <w:t>фотожанр.</w:t>
            </w:r>
          </w:p>
          <w:p w:rsidR="0044662E" w:rsidRPr="0071671B" w:rsidRDefault="0044662E" w:rsidP="00A45C9A">
            <w:pPr>
              <w:pStyle w:val="TableParagraph"/>
              <w:tabs>
                <w:tab w:val="left" w:pos="146"/>
              </w:tabs>
              <w:spacing w:line="360" w:lineRule="auto"/>
              <w:ind w:left="146"/>
              <w:jc w:val="left"/>
              <w:rPr>
                <w:sz w:val="24"/>
                <w:szCs w:val="24"/>
              </w:rPr>
            </w:pPr>
            <w:r w:rsidRPr="0071671B">
              <w:rPr>
                <w:sz w:val="24"/>
                <w:szCs w:val="24"/>
              </w:rPr>
              <w:t>Фотожанры.</w:t>
            </w:r>
            <w:r w:rsidRPr="0071671B">
              <w:rPr>
                <w:spacing w:val="1"/>
                <w:sz w:val="24"/>
                <w:szCs w:val="24"/>
              </w:rPr>
              <w:t xml:space="preserve"> </w:t>
            </w:r>
            <w:r w:rsidRPr="0071671B">
              <w:rPr>
                <w:sz w:val="24"/>
                <w:szCs w:val="24"/>
              </w:rPr>
              <w:t>Натюрморт.</w:t>
            </w:r>
            <w:r w:rsidRPr="0071671B">
              <w:rPr>
                <w:spacing w:val="-45"/>
                <w:sz w:val="24"/>
                <w:szCs w:val="24"/>
              </w:rPr>
              <w:t xml:space="preserve"> </w:t>
            </w:r>
            <w:r w:rsidRPr="0071671B">
              <w:rPr>
                <w:w w:val="105"/>
                <w:sz w:val="24"/>
                <w:szCs w:val="24"/>
              </w:rPr>
              <w:t>Портрет.</w:t>
            </w:r>
            <w:r w:rsidRPr="0071671B">
              <w:rPr>
                <w:spacing w:val="3"/>
                <w:w w:val="105"/>
                <w:sz w:val="24"/>
                <w:szCs w:val="24"/>
              </w:rPr>
              <w:t xml:space="preserve"> </w:t>
            </w:r>
            <w:r w:rsidRPr="0071671B">
              <w:rPr>
                <w:w w:val="105"/>
                <w:sz w:val="24"/>
                <w:szCs w:val="24"/>
              </w:rPr>
              <w:t>Пейзаж</w:t>
            </w:r>
          </w:p>
        </w:tc>
        <w:tc>
          <w:tcPr>
            <w:tcW w:w="1411" w:type="dxa"/>
          </w:tcPr>
          <w:p w:rsidR="0044662E" w:rsidRPr="0071671B" w:rsidRDefault="0044662E" w:rsidP="00A45C9A">
            <w:pPr>
              <w:pStyle w:val="TableParagraph"/>
              <w:spacing w:line="360" w:lineRule="auto"/>
              <w:ind w:left="337" w:right="327" w:hanging="103"/>
              <w:rPr>
                <w:sz w:val="24"/>
                <w:szCs w:val="24"/>
              </w:rPr>
            </w:pPr>
            <w:r w:rsidRPr="0071671B">
              <w:rPr>
                <w:sz w:val="24"/>
                <w:szCs w:val="24"/>
              </w:rPr>
              <w:t>6</w:t>
            </w:r>
          </w:p>
        </w:tc>
        <w:tc>
          <w:tcPr>
            <w:tcW w:w="1248" w:type="dxa"/>
          </w:tcPr>
          <w:p w:rsidR="0044662E" w:rsidRPr="0071671B" w:rsidRDefault="0044662E" w:rsidP="00A45C9A">
            <w:pPr>
              <w:pStyle w:val="TableParagraph"/>
              <w:spacing w:line="360" w:lineRule="auto"/>
              <w:ind w:left="5" w:hanging="103"/>
              <w:rPr>
                <w:w w:val="99"/>
                <w:sz w:val="24"/>
                <w:szCs w:val="24"/>
              </w:rPr>
            </w:pPr>
            <w:r w:rsidRPr="0071671B">
              <w:rPr>
                <w:w w:val="99"/>
                <w:sz w:val="24"/>
                <w:szCs w:val="24"/>
              </w:rPr>
              <w:t>3</w:t>
            </w:r>
          </w:p>
        </w:tc>
        <w:tc>
          <w:tcPr>
            <w:tcW w:w="1349" w:type="dxa"/>
          </w:tcPr>
          <w:p w:rsidR="0044662E" w:rsidRPr="0071671B" w:rsidRDefault="0044662E" w:rsidP="00A45C9A">
            <w:pPr>
              <w:pStyle w:val="TableParagraph"/>
              <w:spacing w:line="360" w:lineRule="auto"/>
              <w:ind w:left="19" w:hanging="103"/>
              <w:rPr>
                <w:w w:val="99"/>
                <w:sz w:val="24"/>
                <w:szCs w:val="24"/>
              </w:rPr>
            </w:pPr>
            <w:r w:rsidRPr="0071671B">
              <w:rPr>
                <w:w w:val="99"/>
                <w:sz w:val="24"/>
                <w:szCs w:val="24"/>
              </w:rPr>
              <w:t>3</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rPr>
            </w:pPr>
            <w:r w:rsidRPr="0071671B">
              <w:rPr>
                <w:sz w:val="24"/>
                <w:szCs w:val="24"/>
              </w:rPr>
              <w:t>4</w:t>
            </w:r>
          </w:p>
        </w:tc>
        <w:tc>
          <w:tcPr>
            <w:tcW w:w="4419" w:type="dxa"/>
          </w:tcPr>
          <w:p w:rsidR="0044662E" w:rsidRPr="0071671B" w:rsidRDefault="0044662E" w:rsidP="00A45C9A">
            <w:pPr>
              <w:pStyle w:val="TableParagraph"/>
              <w:tabs>
                <w:tab w:val="left" w:pos="146"/>
              </w:tabs>
              <w:spacing w:line="360" w:lineRule="auto"/>
              <w:ind w:left="146"/>
              <w:jc w:val="left"/>
              <w:rPr>
                <w:sz w:val="24"/>
                <w:szCs w:val="24"/>
              </w:rPr>
            </w:pPr>
            <w:r w:rsidRPr="0071671B">
              <w:rPr>
                <w:sz w:val="24"/>
                <w:szCs w:val="24"/>
              </w:rPr>
              <w:t>Как</w:t>
            </w:r>
            <w:r w:rsidRPr="0071671B">
              <w:rPr>
                <w:spacing w:val="12"/>
                <w:sz w:val="24"/>
                <w:szCs w:val="24"/>
              </w:rPr>
              <w:t xml:space="preserve"> </w:t>
            </w:r>
            <w:r w:rsidRPr="0071671B">
              <w:rPr>
                <w:sz w:val="24"/>
                <w:szCs w:val="24"/>
              </w:rPr>
              <w:t>оформить</w:t>
            </w:r>
            <w:r w:rsidRPr="0071671B">
              <w:rPr>
                <w:spacing w:val="41"/>
                <w:sz w:val="24"/>
                <w:szCs w:val="24"/>
              </w:rPr>
              <w:t xml:space="preserve"> </w:t>
            </w:r>
            <w:r w:rsidRPr="0071671B">
              <w:rPr>
                <w:sz w:val="24"/>
                <w:szCs w:val="24"/>
              </w:rPr>
              <w:t>фотографию.</w:t>
            </w:r>
            <w:r w:rsidRPr="0071671B">
              <w:rPr>
                <w:spacing w:val="-45"/>
                <w:sz w:val="24"/>
                <w:szCs w:val="24"/>
              </w:rPr>
              <w:t xml:space="preserve"> </w:t>
            </w:r>
            <w:r w:rsidRPr="0071671B">
              <w:rPr>
                <w:w w:val="105"/>
                <w:sz w:val="24"/>
                <w:szCs w:val="24"/>
              </w:rPr>
              <w:t>Подготовка</w:t>
            </w:r>
            <w:r w:rsidRPr="0071671B">
              <w:rPr>
                <w:spacing w:val="-4"/>
                <w:w w:val="105"/>
                <w:sz w:val="24"/>
                <w:szCs w:val="24"/>
              </w:rPr>
              <w:t xml:space="preserve"> </w:t>
            </w:r>
            <w:r w:rsidRPr="0071671B">
              <w:rPr>
                <w:w w:val="105"/>
                <w:sz w:val="24"/>
                <w:szCs w:val="24"/>
              </w:rPr>
              <w:t>к</w:t>
            </w:r>
            <w:r w:rsidRPr="0071671B">
              <w:rPr>
                <w:spacing w:val="48"/>
                <w:w w:val="105"/>
                <w:sz w:val="24"/>
                <w:szCs w:val="24"/>
              </w:rPr>
              <w:t xml:space="preserve"> </w:t>
            </w:r>
            <w:r w:rsidRPr="0071671B">
              <w:rPr>
                <w:w w:val="105"/>
                <w:sz w:val="24"/>
                <w:szCs w:val="24"/>
              </w:rPr>
              <w:t>итоговой</w:t>
            </w:r>
            <w:r w:rsidRPr="0071671B">
              <w:rPr>
                <w:sz w:val="24"/>
                <w:szCs w:val="24"/>
              </w:rPr>
              <w:t xml:space="preserve"> </w:t>
            </w:r>
            <w:r w:rsidRPr="0071671B">
              <w:rPr>
                <w:w w:val="105"/>
                <w:sz w:val="24"/>
                <w:szCs w:val="24"/>
              </w:rPr>
              <w:t>фотовыставке</w:t>
            </w:r>
          </w:p>
        </w:tc>
        <w:tc>
          <w:tcPr>
            <w:tcW w:w="1411" w:type="dxa"/>
          </w:tcPr>
          <w:p w:rsidR="0044662E" w:rsidRPr="0071671B" w:rsidRDefault="0044662E" w:rsidP="00A45C9A">
            <w:pPr>
              <w:pStyle w:val="TableParagraph"/>
              <w:spacing w:line="360" w:lineRule="auto"/>
              <w:ind w:left="337" w:right="327" w:hanging="103"/>
              <w:rPr>
                <w:sz w:val="24"/>
                <w:szCs w:val="24"/>
              </w:rPr>
            </w:pPr>
            <w:r w:rsidRPr="0071671B">
              <w:rPr>
                <w:sz w:val="24"/>
                <w:szCs w:val="24"/>
              </w:rPr>
              <w:t>2</w:t>
            </w:r>
          </w:p>
        </w:tc>
        <w:tc>
          <w:tcPr>
            <w:tcW w:w="1248" w:type="dxa"/>
          </w:tcPr>
          <w:p w:rsidR="0044662E" w:rsidRPr="0071671B" w:rsidRDefault="0044662E" w:rsidP="00A45C9A">
            <w:pPr>
              <w:pStyle w:val="TableParagraph"/>
              <w:spacing w:line="360" w:lineRule="auto"/>
              <w:ind w:left="5" w:hanging="103"/>
              <w:rPr>
                <w:w w:val="99"/>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19" w:hanging="103"/>
              <w:rPr>
                <w:w w:val="99"/>
                <w:sz w:val="24"/>
                <w:szCs w:val="24"/>
              </w:rPr>
            </w:pPr>
            <w:r w:rsidRPr="0071671B">
              <w:rPr>
                <w:w w:val="99"/>
                <w:sz w:val="24"/>
                <w:szCs w:val="24"/>
              </w:rPr>
              <w:t>1</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rPr>
            </w:pPr>
            <w:r w:rsidRPr="0071671B">
              <w:rPr>
                <w:sz w:val="24"/>
                <w:szCs w:val="24"/>
              </w:rPr>
              <w:t>5</w:t>
            </w:r>
          </w:p>
        </w:tc>
        <w:tc>
          <w:tcPr>
            <w:tcW w:w="4419" w:type="dxa"/>
          </w:tcPr>
          <w:p w:rsidR="0044662E" w:rsidRPr="0071671B" w:rsidRDefault="0044662E" w:rsidP="00A45C9A">
            <w:pPr>
              <w:pStyle w:val="TableParagraph"/>
              <w:tabs>
                <w:tab w:val="left" w:pos="146"/>
              </w:tabs>
              <w:spacing w:line="360" w:lineRule="auto"/>
              <w:ind w:left="146"/>
              <w:jc w:val="left"/>
              <w:rPr>
                <w:sz w:val="24"/>
                <w:szCs w:val="24"/>
              </w:rPr>
            </w:pPr>
            <w:r w:rsidRPr="0071671B">
              <w:rPr>
                <w:sz w:val="24"/>
                <w:szCs w:val="24"/>
              </w:rPr>
              <w:t>Итоговое</w:t>
            </w:r>
            <w:r w:rsidRPr="0071671B">
              <w:rPr>
                <w:spacing w:val="24"/>
                <w:sz w:val="24"/>
                <w:szCs w:val="24"/>
              </w:rPr>
              <w:t xml:space="preserve"> </w:t>
            </w:r>
            <w:r w:rsidRPr="0071671B">
              <w:rPr>
                <w:sz w:val="24"/>
                <w:szCs w:val="24"/>
              </w:rPr>
              <w:t>занятие.</w:t>
            </w:r>
          </w:p>
          <w:p w:rsidR="0044662E" w:rsidRPr="0071671B" w:rsidRDefault="0044662E" w:rsidP="00A45C9A">
            <w:pPr>
              <w:pStyle w:val="TableParagraph"/>
              <w:tabs>
                <w:tab w:val="left" w:pos="146"/>
              </w:tabs>
              <w:spacing w:line="360" w:lineRule="auto"/>
              <w:ind w:left="146"/>
              <w:jc w:val="left"/>
              <w:rPr>
                <w:sz w:val="24"/>
                <w:szCs w:val="24"/>
              </w:rPr>
            </w:pPr>
            <w:r w:rsidRPr="0071671B">
              <w:rPr>
                <w:sz w:val="24"/>
                <w:szCs w:val="24"/>
              </w:rPr>
              <w:t>Фотовыставка</w:t>
            </w:r>
            <w:r w:rsidRPr="0071671B">
              <w:rPr>
                <w:spacing w:val="1"/>
                <w:sz w:val="24"/>
                <w:szCs w:val="24"/>
              </w:rPr>
              <w:t xml:space="preserve"> </w:t>
            </w:r>
            <w:r w:rsidRPr="0071671B">
              <w:rPr>
                <w:sz w:val="24"/>
                <w:szCs w:val="24"/>
              </w:rPr>
              <w:t>«Моя</w:t>
            </w:r>
            <w:r w:rsidRPr="0071671B">
              <w:rPr>
                <w:spacing w:val="-45"/>
                <w:sz w:val="24"/>
                <w:szCs w:val="24"/>
              </w:rPr>
              <w:t xml:space="preserve">  </w:t>
            </w:r>
            <w:r w:rsidRPr="0071671B">
              <w:rPr>
                <w:w w:val="105"/>
                <w:sz w:val="24"/>
                <w:szCs w:val="24"/>
              </w:rPr>
              <w:t>фотография»</w:t>
            </w:r>
            <w:r w:rsidRPr="0071671B">
              <w:rPr>
                <w:sz w:val="24"/>
                <w:szCs w:val="24"/>
              </w:rPr>
              <w:t xml:space="preserve"> </w:t>
            </w:r>
          </w:p>
        </w:tc>
        <w:tc>
          <w:tcPr>
            <w:tcW w:w="1411" w:type="dxa"/>
          </w:tcPr>
          <w:p w:rsidR="0044662E" w:rsidRPr="0071671B" w:rsidRDefault="0044662E" w:rsidP="00A45C9A">
            <w:pPr>
              <w:pStyle w:val="TableParagraph"/>
              <w:spacing w:line="360" w:lineRule="auto"/>
              <w:ind w:left="337" w:right="327" w:hanging="103"/>
              <w:rPr>
                <w:sz w:val="24"/>
                <w:szCs w:val="24"/>
              </w:rPr>
            </w:pPr>
            <w:r w:rsidRPr="0071671B">
              <w:rPr>
                <w:sz w:val="24"/>
                <w:szCs w:val="24"/>
              </w:rPr>
              <w:t>1</w:t>
            </w:r>
          </w:p>
        </w:tc>
        <w:tc>
          <w:tcPr>
            <w:tcW w:w="1248" w:type="dxa"/>
          </w:tcPr>
          <w:p w:rsidR="0044662E" w:rsidRPr="0071671B" w:rsidRDefault="0044662E" w:rsidP="00A45C9A">
            <w:pPr>
              <w:pStyle w:val="TableParagraph"/>
              <w:spacing w:line="360" w:lineRule="auto"/>
              <w:ind w:left="5" w:hanging="103"/>
              <w:rPr>
                <w:w w:val="99"/>
                <w:sz w:val="24"/>
                <w:szCs w:val="24"/>
              </w:rPr>
            </w:pPr>
            <w:r w:rsidRPr="0071671B">
              <w:rPr>
                <w:w w:val="99"/>
                <w:sz w:val="24"/>
                <w:szCs w:val="24"/>
              </w:rPr>
              <w:t>0</w:t>
            </w:r>
          </w:p>
        </w:tc>
        <w:tc>
          <w:tcPr>
            <w:tcW w:w="1349" w:type="dxa"/>
          </w:tcPr>
          <w:p w:rsidR="0044662E" w:rsidRPr="0071671B" w:rsidRDefault="0044662E" w:rsidP="00A45C9A">
            <w:pPr>
              <w:pStyle w:val="TableParagraph"/>
              <w:spacing w:line="360" w:lineRule="auto"/>
              <w:ind w:left="19" w:hanging="103"/>
              <w:rPr>
                <w:w w:val="99"/>
                <w:sz w:val="24"/>
                <w:szCs w:val="24"/>
              </w:rPr>
            </w:pPr>
            <w:r w:rsidRPr="0071671B">
              <w:rPr>
                <w:w w:val="99"/>
                <w:sz w:val="24"/>
                <w:szCs w:val="24"/>
              </w:rPr>
              <w:t>1</w:t>
            </w:r>
          </w:p>
        </w:tc>
      </w:tr>
      <w:tr w:rsidR="0044662E" w:rsidRPr="0071671B" w:rsidTr="00A45C9A">
        <w:trPr>
          <w:trHeight w:val="321"/>
        </w:trPr>
        <w:tc>
          <w:tcPr>
            <w:tcW w:w="5563" w:type="dxa"/>
            <w:gridSpan w:val="2"/>
          </w:tcPr>
          <w:p w:rsidR="0044662E" w:rsidRPr="0071671B" w:rsidRDefault="0044662E" w:rsidP="00A45C9A">
            <w:pPr>
              <w:pStyle w:val="TableParagraph"/>
              <w:spacing w:line="360" w:lineRule="auto"/>
              <w:ind w:firstLine="709"/>
              <w:jc w:val="left"/>
              <w:rPr>
                <w:b/>
                <w:sz w:val="24"/>
                <w:szCs w:val="24"/>
              </w:rPr>
            </w:pPr>
            <w:r w:rsidRPr="0071671B">
              <w:rPr>
                <w:b/>
                <w:sz w:val="24"/>
                <w:szCs w:val="24"/>
              </w:rPr>
              <w:t>Итого</w:t>
            </w:r>
          </w:p>
        </w:tc>
        <w:tc>
          <w:tcPr>
            <w:tcW w:w="1411" w:type="dxa"/>
          </w:tcPr>
          <w:p w:rsidR="0044662E" w:rsidRPr="0071671B" w:rsidRDefault="0044662E" w:rsidP="00A45C9A">
            <w:pPr>
              <w:pStyle w:val="TableParagraph"/>
              <w:spacing w:line="360" w:lineRule="auto"/>
              <w:ind w:left="337" w:right="332" w:hanging="82"/>
              <w:rPr>
                <w:b/>
                <w:sz w:val="24"/>
                <w:szCs w:val="24"/>
              </w:rPr>
            </w:pPr>
            <w:r w:rsidRPr="0071671B">
              <w:rPr>
                <w:b/>
                <w:sz w:val="24"/>
                <w:szCs w:val="24"/>
              </w:rPr>
              <w:t>11</w:t>
            </w:r>
          </w:p>
        </w:tc>
        <w:tc>
          <w:tcPr>
            <w:tcW w:w="1248" w:type="dxa"/>
          </w:tcPr>
          <w:p w:rsidR="0044662E" w:rsidRPr="0071671B" w:rsidRDefault="0044662E" w:rsidP="00A45C9A">
            <w:pPr>
              <w:pStyle w:val="TableParagraph"/>
              <w:spacing w:line="360" w:lineRule="auto"/>
              <w:ind w:left="170" w:right="170" w:hanging="49"/>
              <w:rPr>
                <w:b/>
                <w:sz w:val="24"/>
                <w:szCs w:val="24"/>
              </w:rPr>
            </w:pPr>
            <w:r w:rsidRPr="0071671B">
              <w:rPr>
                <w:b/>
                <w:sz w:val="24"/>
                <w:szCs w:val="24"/>
              </w:rPr>
              <w:t>6</w:t>
            </w:r>
          </w:p>
        </w:tc>
        <w:tc>
          <w:tcPr>
            <w:tcW w:w="1349" w:type="dxa"/>
          </w:tcPr>
          <w:p w:rsidR="0044662E" w:rsidRPr="0071671B" w:rsidRDefault="0044662E" w:rsidP="00A45C9A">
            <w:pPr>
              <w:pStyle w:val="TableParagraph"/>
              <w:spacing w:line="360" w:lineRule="auto"/>
              <w:ind w:left="88" w:right="69" w:firstLine="62"/>
              <w:rPr>
                <w:b/>
                <w:sz w:val="24"/>
                <w:szCs w:val="24"/>
              </w:rPr>
            </w:pPr>
            <w:r w:rsidRPr="0071671B">
              <w:rPr>
                <w:b/>
                <w:sz w:val="24"/>
                <w:szCs w:val="24"/>
              </w:rPr>
              <w:t>5</w:t>
            </w:r>
          </w:p>
        </w:tc>
      </w:tr>
    </w:tbl>
    <w:p w:rsidR="0044662E" w:rsidRPr="0071671B" w:rsidRDefault="0044662E" w:rsidP="0044662E">
      <w:pPr>
        <w:pStyle w:val="1"/>
        <w:tabs>
          <w:tab w:val="left" w:pos="3502"/>
        </w:tabs>
        <w:spacing w:before="0" w:beforeAutospacing="0" w:after="0" w:afterAutospacing="0" w:line="360" w:lineRule="auto"/>
        <w:ind w:left="3501" w:firstLine="709"/>
        <w:rPr>
          <w:sz w:val="24"/>
          <w:szCs w:val="24"/>
        </w:rPr>
      </w:pPr>
    </w:p>
    <w:p w:rsidR="0044662E" w:rsidRPr="0071671B" w:rsidRDefault="0044662E" w:rsidP="0044662E">
      <w:pPr>
        <w:pStyle w:val="aa"/>
        <w:tabs>
          <w:tab w:val="left" w:pos="3607"/>
        </w:tabs>
        <w:spacing w:after="0" w:line="360" w:lineRule="auto"/>
        <w:ind w:left="0" w:right="-11"/>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rPr>
        <w:t>Содержание</w:t>
      </w:r>
      <w:r w:rsidRPr="0071671B">
        <w:rPr>
          <w:rFonts w:ascii="Times New Roman" w:hAnsi="Times New Roman" w:cs="Times New Roman"/>
          <w:b/>
          <w:spacing w:val="-14"/>
          <w:sz w:val="24"/>
          <w:szCs w:val="24"/>
        </w:rPr>
        <w:t xml:space="preserve"> </w:t>
      </w:r>
      <w:r w:rsidRPr="0071671B">
        <w:rPr>
          <w:rFonts w:ascii="Times New Roman" w:hAnsi="Times New Roman" w:cs="Times New Roman"/>
          <w:b/>
          <w:sz w:val="24"/>
          <w:szCs w:val="24"/>
        </w:rPr>
        <w:t>модуля</w:t>
      </w:r>
    </w:p>
    <w:p w:rsidR="0044662E" w:rsidRPr="0071671B" w:rsidRDefault="0044662E" w:rsidP="0044662E">
      <w:pPr>
        <w:pStyle w:val="aa"/>
        <w:tabs>
          <w:tab w:val="left" w:pos="3607"/>
        </w:tabs>
        <w:spacing w:after="0" w:line="360" w:lineRule="auto"/>
        <w:ind w:left="0" w:right="-11"/>
        <w:jc w:val="center"/>
        <w:rPr>
          <w:rFonts w:ascii="Times New Roman" w:hAnsi="Times New Roman" w:cs="Times New Roman"/>
          <w:sz w:val="24"/>
          <w:szCs w:val="24"/>
        </w:rPr>
      </w:pPr>
      <w:r w:rsidRPr="0071671B">
        <w:rPr>
          <w:rFonts w:ascii="Times New Roman" w:hAnsi="Times New Roman" w:cs="Times New Roman"/>
          <w:b/>
          <w:sz w:val="24"/>
          <w:szCs w:val="24"/>
          <w:shd w:val="clear" w:color="auto" w:fill="FFFFFF"/>
        </w:rPr>
        <w:t>«Основы фотографии «Творческая фотостудия»</w:t>
      </w:r>
    </w:p>
    <w:p w:rsidR="0044662E" w:rsidRPr="0071671B" w:rsidRDefault="0044662E" w:rsidP="0044662E">
      <w:pPr>
        <w:pStyle w:val="aa"/>
        <w:tabs>
          <w:tab w:val="left" w:pos="3607"/>
        </w:tabs>
        <w:spacing w:after="0" w:line="360" w:lineRule="auto"/>
        <w:ind w:left="0" w:right="-9"/>
        <w:jc w:val="center"/>
        <w:rPr>
          <w:rFonts w:ascii="Times New Roman" w:hAnsi="Times New Roman" w:cs="Times New Roman"/>
          <w:b/>
          <w:sz w:val="24"/>
          <w:szCs w:val="24"/>
        </w:rPr>
      </w:pPr>
      <w:r w:rsidRPr="0071671B">
        <w:rPr>
          <w:rFonts w:ascii="Times New Roman" w:hAnsi="Times New Roman" w:cs="Times New Roman"/>
          <w:b/>
          <w:sz w:val="24"/>
          <w:szCs w:val="24"/>
        </w:rPr>
        <w:t>Возрастная группа (6-10 лет)</w:t>
      </w:r>
    </w:p>
    <w:p w:rsidR="0044662E" w:rsidRPr="0071671B" w:rsidRDefault="0044662E" w:rsidP="0044662E">
      <w:pPr>
        <w:pStyle w:val="afb"/>
        <w:spacing w:after="0" w:line="360" w:lineRule="auto"/>
        <w:ind w:firstLine="709"/>
        <w:jc w:val="both"/>
        <w:rPr>
          <w:rFonts w:ascii="Times New Roman" w:hAnsi="Times New Roman" w:cs="Times New Roman"/>
          <w:b/>
          <w:spacing w:val="5"/>
          <w:sz w:val="24"/>
          <w:szCs w:val="24"/>
        </w:rPr>
      </w:pPr>
      <w:r w:rsidRPr="0071671B">
        <w:rPr>
          <w:rFonts w:ascii="Times New Roman" w:hAnsi="Times New Roman" w:cs="Times New Roman"/>
          <w:b/>
          <w:sz w:val="24"/>
          <w:szCs w:val="24"/>
        </w:rPr>
        <w:t>Тема</w:t>
      </w:r>
      <w:r w:rsidRPr="0071671B">
        <w:rPr>
          <w:rFonts w:ascii="Times New Roman" w:hAnsi="Times New Roman" w:cs="Times New Roman"/>
          <w:b/>
          <w:spacing w:val="-10"/>
          <w:sz w:val="24"/>
          <w:szCs w:val="24"/>
        </w:rPr>
        <w:t xml:space="preserve"> </w:t>
      </w:r>
      <w:r w:rsidRPr="0071671B">
        <w:rPr>
          <w:rFonts w:ascii="Times New Roman" w:hAnsi="Times New Roman" w:cs="Times New Roman"/>
          <w:b/>
          <w:sz w:val="24"/>
          <w:szCs w:val="24"/>
        </w:rPr>
        <w:t>1.</w:t>
      </w:r>
      <w:r w:rsidRPr="0071671B">
        <w:rPr>
          <w:rFonts w:ascii="Times New Roman" w:hAnsi="Times New Roman" w:cs="Times New Roman"/>
          <w:b/>
          <w:spacing w:val="5"/>
          <w:sz w:val="24"/>
          <w:szCs w:val="24"/>
        </w:rPr>
        <w:t xml:space="preserve"> </w:t>
      </w:r>
      <w:r w:rsidRPr="0071671B">
        <w:rPr>
          <w:rFonts w:ascii="Times New Roman" w:hAnsi="Times New Roman" w:cs="Times New Roman"/>
          <w:b/>
          <w:sz w:val="24"/>
          <w:szCs w:val="24"/>
        </w:rPr>
        <w:t>Инструктаж по правилам поведения на занятии. Что</w:t>
      </w:r>
      <w:r w:rsidRPr="0071671B">
        <w:rPr>
          <w:rFonts w:ascii="Times New Roman" w:hAnsi="Times New Roman" w:cs="Times New Roman"/>
          <w:b/>
          <w:spacing w:val="-8"/>
          <w:sz w:val="24"/>
          <w:szCs w:val="24"/>
        </w:rPr>
        <w:t xml:space="preserve"> </w:t>
      </w:r>
      <w:r w:rsidRPr="0071671B">
        <w:rPr>
          <w:rFonts w:ascii="Times New Roman" w:hAnsi="Times New Roman" w:cs="Times New Roman"/>
          <w:b/>
          <w:sz w:val="24"/>
          <w:szCs w:val="24"/>
        </w:rPr>
        <w:t>такое</w:t>
      </w:r>
      <w:r w:rsidRPr="0071671B">
        <w:rPr>
          <w:rFonts w:ascii="Times New Roman" w:hAnsi="Times New Roman" w:cs="Times New Roman"/>
          <w:b/>
          <w:spacing w:val="4"/>
          <w:sz w:val="24"/>
          <w:szCs w:val="24"/>
        </w:rPr>
        <w:t xml:space="preserve"> </w:t>
      </w:r>
      <w:r w:rsidRPr="0071671B">
        <w:rPr>
          <w:rFonts w:ascii="Times New Roman" w:hAnsi="Times New Roman" w:cs="Times New Roman"/>
          <w:b/>
          <w:sz w:val="24"/>
          <w:szCs w:val="24"/>
        </w:rPr>
        <w:t>фотография.</w:t>
      </w:r>
      <w:r w:rsidRPr="0071671B">
        <w:rPr>
          <w:rFonts w:ascii="Times New Roman" w:hAnsi="Times New Roman" w:cs="Times New Roman"/>
          <w:b/>
          <w:spacing w:val="-8"/>
          <w:sz w:val="24"/>
          <w:szCs w:val="24"/>
        </w:rPr>
        <w:t xml:space="preserve"> </w:t>
      </w:r>
      <w:r w:rsidRPr="0071671B">
        <w:rPr>
          <w:rFonts w:ascii="Times New Roman" w:hAnsi="Times New Roman" w:cs="Times New Roman"/>
          <w:b/>
          <w:sz w:val="24"/>
          <w:szCs w:val="24"/>
        </w:rPr>
        <w:t>Кого</w:t>
      </w:r>
      <w:r w:rsidRPr="0071671B">
        <w:rPr>
          <w:rFonts w:ascii="Times New Roman" w:hAnsi="Times New Roman" w:cs="Times New Roman"/>
          <w:b/>
          <w:spacing w:val="-8"/>
          <w:sz w:val="24"/>
          <w:szCs w:val="24"/>
        </w:rPr>
        <w:t xml:space="preserve"> </w:t>
      </w:r>
      <w:r w:rsidRPr="0071671B">
        <w:rPr>
          <w:rFonts w:ascii="Times New Roman" w:hAnsi="Times New Roman" w:cs="Times New Roman"/>
          <w:b/>
          <w:sz w:val="24"/>
          <w:szCs w:val="24"/>
        </w:rPr>
        <w:t>называют</w:t>
      </w:r>
      <w:r w:rsidRPr="0071671B">
        <w:rPr>
          <w:rFonts w:ascii="Times New Roman" w:hAnsi="Times New Roman" w:cs="Times New Roman"/>
          <w:b/>
          <w:spacing w:val="5"/>
          <w:sz w:val="24"/>
          <w:szCs w:val="24"/>
        </w:rPr>
        <w:t xml:space="preserve"> </w:t>
      </w:r>
      <w:r w:rsidRPr="0071671B">
        <w:rPr>
          <w:rFonts w:ascii="Times New Roman" w:hAnsi="Times New Roman" w:cs="Times New Roman"/>
          <w:b/>
          <w:sz w:val="24"/>
          <w:szCs w:val="24"/>
        </w:rPr>
        <w:t>фотографом.</w:t>
      </w:r>
    </w:p>
    <w:p w:rsidR="0044662E" w:rsidRPr="0071671B" w:rsidRDefault="0044662E" w:rsidP="0044662E">
      <w:pPr>
        <w:pStyle w:val="afb"/>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b/>
          <w:spacing w:val="5"/>
          <w:sz w:val="24"/>
          <w:szCs w:val="24"/>
        </w:rPr>
        <w:lastRenderedPageBreak/>
        <w:t>Теоретическое занятие</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Инструктаж по правилам поведения на занятии. Что</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такое</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фотография.</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Кого</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называют</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фотографом. Цифровая</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фотография. Основные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части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фотоаппарата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назначение,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порядок</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работы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 xml:space="preserve">с </w:t>
      </w:r>
      <w:r w:rsidRPr="0071671B">
        <w:rPr>
          <w:rFonts w:ascii="Times New Roman" w:hAnsi="Times New Roman" w:cs="Times New Roman"/>
          <w:spacing w:val="-67"/>
          <w:sz w:val="24"/>
          <w:szCs w:val="24"/>
        </w:rPr>
        <w:t xml:space="preserve"> </w:t>
      </w:r>
      <w:r w:rsidRPr="0071671B">
        <w:rPr>
          <w:rFonts w:ascii="Times New Roman" w:hAnsi="Times New Roman" w:cs="Times New Roman"/>
          <w:sz w:val="24"/>
          <w:szCs w:val="24"/>
        </w:rPr>
        <w:t>фотоаппаратом.</w:t>
      </w:r>
    </w:p>
    <w:p w:rsidR="0044662E" w:rsidRPr="0071671B" w:rsidRDefault="0044662E" w:rsidP="0044662E">
      <w:pPr>
        <w:pStyle w:val="TableParagraph"/>
        <w:spacing w:line="360" w:lineRule="auto"/>
        <w:ind w:left="112" w:right="-1" w:firstLine="709"/>
        <w:jc w:val="both"/>
        <w:rPr>
          <w:b/>
          <w:sz w:val="24"/>
          <w:szCs w:val="24"/>
        </w:rPr>
      </w:pPr>
      <w:r w:rsidRPr="0071671B">
        <w:rPr>
          <w:b/>
          <w:sz w:val="24"/>
          <w:szCs w:val="24"/>
        </w:rPr>
        <w:t>Тема</w:t>
      </w:r>
      <w:r w:rsidRPr="0071671B">
        <w:rPr>
          <w:b/>
          <w:spacing w:val="-1"/>
          <w:sz w:val="24"/>
          <w:szCs w:val="24"/>
        </w:rPr>
        <w:t xml:space="preserve"> </w:t>
      </w:r>
      <w:r w:rsidRPr="0071671B">
        <w:rPr>
          <w:b/>
          <w:sz w:val="24"/>
          <w:szCs w:val="24"/>
        </w:rPr>
        <w:t xml:space="preserve">2. </w:t>
      </w:r>
      <w:r w:rsidRPr="0071671B">
        <w:rPr>
          <w:b/>
          <w:w w:val="105"/>
          <w:sz w:val="24"/>
          <w:szCs w:val="24"/>
        </w:rPr>
        <w:t>Как</w:t>
      </w:r>
      <w:r w:rsidRPr="0071671B">
        <w:rPr>
          <w:b/>
          <w:spacing w:val="-6"/>
          <w:w w:val="105"/>
          <w:sz w:val="24"/>
          <w:szCs w:val="24"/>
        </w:rPr>
        <w:t xml:space="preserve"> </w:t>
      </w:r>
      <w:r w:rsidRPr="0071671B">
        <w:rPr>
          <w:b/>
          <w:w w:val="105"/>
          <w:sz w:val="24"/>
          <w:szCs w:val="24"/>
        </w:rPr>
        <w:t>правильно</w:t>
      </w:r>
      <w:r w:rsidRPr="0071671B">
        <w:rPr>
          <w:b/>
          <w:spacing w:val="-8"/>
          <w:w w:val="105"/>
          <w:sz w:val="24"/>
          <w:szCs w:val="24"/>
        </w:rPr>
        <w:t xml:space="preserve"> </w:t>
      </w:r>
      <w:r w:rsidRPr="0071671B">
        <w:rPr>
          <w:b/>
          <w:w w:val="105"/>
          <w:sz w:val="24"/>
          <w:szCs w:val="24"/>
        </w:rPr>
        <w:t>построить</w:t>
      </w:r>
      <w:r w:rsidRPr="0071671B">
        <w:rPr>
          <w:b/>
          <w:spacing w:val="-47"/>
          <w:w w:val="105"/>
          <w:sz w:val="24"/>
          <w:szCs w:val="24"/>
        </w:rPr>
        <w:t xml:space="preserve"> </w:t>
      </w:r>
      <w:r w:rsidRPr="0071671B">
        <w:rPr>
          <w:b/>
          <w:w w:val="105"/>
          <w:sz w:val="24"/>
          <w:szCs w:val="24"/>
        </w:rPr>
        <w:t>кадр.</w:t>
      </w:r>
      <w:r w:rsidRPr="0071671B">
        <w:rPr>
          <w:b/>
          <w:sz w:val="24"/>
          <w:szCs w:val="24"/>
        </w:rPr>
        <w:t xml:space="preserve"> Композиционное</w:t>
      </w:r>
      <w:r w:rsidRPr="0071671B">
        <w:rPr>
          <w:b/>
          <w:spacing w:val="44"/>
          <w:sz w:val="24"/>
          <w:szCs w:val="24"/>
        </w:rPr>
        <w:t xml:space="preserve"> </w:t>
      </w:r>
      <w:r w:rsidRPr="0071671B">
        <w:rPr>
          <w:b/>
          <w:sz w:val="24"/>
          <w:szCs w:val="24"/>
        </w:rPr>
        <w:t>построение кадра.</w:t>
      </w:r>
      <w:r w:rsidRPr="0071671B">
        <w:rPr>
          <w:spacing w:val="4"/>
          <w:sz w:val="24"/>
          <w:szCs w:val="24"/>
        </w:rPr>
        <w:t xml:space="preserve"> </w:t>
      </w:r>
      <w:r w:rsidRPr="0071671B">
        <w:rPr>
          <w:spacing w:val="1"/>
          <w:sz w:val="24"/>
          <w:szCs w:val="24"/>
        </w:rPr>
        <w:t xml:space="preserve"> </w:t>
      </w:r>
    </w:p>
    <w:p w:rsidR="0044662E" w:rsidRPr="0071671B" w:rsidRDefault="0044662E" w:rsidP="0044662E">
      <w:pPr>
        <w:pStyle w:val="afb"/>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pacing w:val="1"/>
          <w:sz w:val="24"/>
          <w:szCs w:val="24"/>
        </w:rPr>
        <w:t>.</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Как</w:t>
      </w:r>
      <w:r w:rsidRPr="0071671B">
        <w:rPr>
          <w:rFonts w:ascii="Times New Roman" w:hAnsi="Times New Roman" w:cs="Times New Roman"/>
          <w:spacing w:val="-11"/>
          <w:sz w:val="24"/>
          <w:szCs w:val="24"/>
        </w:rPr>
        <w:t xml:space="preserve"> </w:t>
      </w:r>
      <w:r w:rsidRPr="0071671B">
        <w:rPr>
          <w:rFonts w:ascii="Times New Roman" w:hAnsi="Times New Roman" w:cs="Times New Roman"/>
          <w:sz w:val="24"/>
          <w:szCs w:val="24"/>
        </w:rPr>
        <w:t>правильно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построить</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кадр.</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Композиционное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построение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кадра.</w:t>
      </w:r>
      <w:r w:rsidRPr="0071671B">
        <w:rPr>
          <w:rFonts w:ascii="Times New Roman" w:hAnsi="Times New Roman" w:cs="Times New Roman"/>
          <w:spacing w:val="18"/>
          <w:sz w:val="24"/>
          <w:szCs w:val="24"/>
        </w:rPr>
        <w:t xml:space="preserve"> </w:t>
      </w:r>
      <w:r w:rsidRPr="0071671B">
        <w:rPr>
          <w:rFonts w:ascii="Times New Roman" w:hAnsi="Times New Roman" w:cs="Times New Roman"/>
          <w:sz w:val="24"/>
          <w:szCs w:val="24"/>
        </w:rPr>
        <w:t>Что такое кадр в фотографии. Основы композиция кадра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ритм,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статика и динамика,</w:t>
      </w:r>
      <w:r w:rsidRPr="0071671B">
        <w:rPr>
          <w:rFonts w:ascii="Times New Roman" w:hAnsi="Times New Roman" w:cs="Times New Roman"/>
          <w:spacing w:val="-58"/>
          <w:sz w:val="24"/>
          <w:szCs w:val="24"/>
        </w:rPr>
        <w:t xml:space="preserve"> </w:t>
      </w:r>
      <w:r w:rsidRPr="0071671B">
        <w:rPr>
          <w:rFonts w:ascii="Times New Roman" w:hAnsi="Times New Roman" w:cs="Times New Roman"/>
          <w:sz w:val="24"/>
          <w:szCs w:val="24"/>
        </w:rPr>
        <w:t>симметрия</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асимметрия, линейная</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воздушная</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 xml:space="preserve">перспектива. Занятие – игра «Создание свою композицию на плоскости и в пространстве». Основы </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фотосъѐмки</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с</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использованием</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композиции.</w:t>
      </w:r>
    </w:p>
    <w:p w:rsidR="0044662E" w:rsidRPr="0071671B" w:rsidRDefault="0044662E" w:rsidP="0044662E">
      <w:pPr>
        <w:pStyle w:val="afb"/>
        <w:spacing w:after="0" w:line="360" w:lineRule="auto"/>
        <w:ind w:firstLine="709"/>
        <w:jc w:val="both"/>
        <w:rPr>
          <w:rFonts w:ascii="Times New Roman" w:hAnsi="Times New Roman" w:cs="Times New Roman"/>
          <w:b/>
          <w:sz w:val="24"/>
          <w:szCs w:val="24"/>
        </w:rPr>
      </w:pPr>
      <w:r w:rsidRPr="0071671B">
        <w:rPr>
          <w:rFonts w:ascii="Times New Roman" w:hAnsi="Times New Roman" w:cs="Times New Roman"/>
          <w:b/>
          <w:sz w:val="24"/>
          <w:szCs w:val="24"/>
        </w:rPr>
        <w:t>Тема</w:t>
      </w:r>
      <w:r w:rsidRPr="0071671B">
        <w:rPr>
          <w:rFonts w:ascii="Times New Roman" w:hAnsi="Times New Roman" w:cs="Times New Roman"/>
          <w:b/>
          <w:spacing w:val="-9"/>
          <w:sz w:val="24"/>
          <w:szCs w:val="24"/>
        </w:rPr>
        <w:t xml:space="preserve"> </w:t>
      </w:r>
      <w:r w:rsidRPr="0071671B">
        <w:rPr>
          <w:rFonts w:ascii="Times New Roman" w:hAnsi="Times New Roman" w:cs="Times New Roman"/>
          <w:b/>
          <w:sz w:val="24"/>
          <w:szCs w:val="24"/>
        </w:rPr>
        <w:t>3.</w:t>
      </w:r>
      <w:r w:rsidRPr="0071671B">
        <w:rPr>
          <w:rFonts w:ascii="Times New Roman" w:hAnsi="Times New Roman" w:cs="Times New Roman"/>
          <w:b/>
          <w:spacing w:val="6"/>
          <w:sz w:val="24"/>
          <w:szCs w:val="24"/>
        </w:rPr>
        <w:t xml:space="preserve"> </w:t>
      </w:r>
      <w:r w:rsidRPr="0071671B">
        <w:rPr>
          <w:rFonts w:ascii="Times New Roman" w:hAnsi="Times New Roman" w:cs="Times New Roman"/>
          <w:b/>
          <w:sz w:val="24"/>
          <w:szCs w:val="24"/>
        </w:rPr>
        <w:t>Что</w:t>
      </w:r>
      <w:r w:rsidRPr="0071671B">
        <w:rPr>
          <w:rFonts w:ascii="Times New Roman" w:hAnsi="Times New Roman" w:cs="Times New Roman"/>
          <w:b/>
          <w:spacing w:val="-6"/>
          <w:sz w:val="24"/>
          <w:szCs w:val="24"/>
        </w:rPr>
        <w:t xml:space="preserve"> </w:t>
      </w:r>
      <w:r w:rsidRPr="0071671B">
        <w:rPr>
          <w:rFonts w:ascii="Times New Roman" w:hAnsi="Times New Roman" w:cs="Times New Roman"/>
          <w:b/>
          <w:sz w:val="24"/>
          <w:szCs w:val="24"/>
        </w:rPr>
        <w:t>такое</w:t>
      </w:r>
      <w:r w:rsidRPr="0071671B">
        <w:rPr>
          <w:rFonts w:ascii="Times New Roman" w:hAnsi="Times New Roman" w:cs="Times New Roman"/>
          <w:b/>
          <w:spacing w:val="5"/>
          <w:sz w:val="24"/>
          <w:szCs w:val="24"/>
        </w:rPr>
        <w:t xml:space="preserve"> </w:t>
      </w:r>
      <w:r w:rsidRPr="0071671B">
        <w:rPr>
          <w:rFonts w:ascii="Times New Roman" w:hAnsi="Times New Roman" w:cs="Times New Roman"/>
          <w:b/>
          <w:sz w:val="24"/>
          <w:szCs w:val="24"/>
        </w:rPr>
        <w:t>фотожанр.</w:t>
      </w:r>
      <w:r w:rsidRPr="0071671B">
        <w:rPr>
          <w:rFonts w:ascii="Times New Roman" w:hAnsi="Times New Roman" w:cs="Times New Roman"/>
          <w:b/>
          <w:spacing w:val="-7"/>
          <w:sz w:val="24"/>
          <w:szCs w:val="24"/>
        </w:rPr>
        <w:t xml:space="preserve"> </w:t>
      </w:r>
      <w:r w:rsidRPr="0071671B">
        <w:rPr>
          <w:rFonts w:ascii="Times New Roman" w:hAnsi="Times New Roman" w:cs="Times New Roman"/>
          <w:b/>
          <w:sz w:val="24"/>
          <w:szCs w:val="24"/>
        </w:rPr>
        <w:t>Фотожанры.</w:t>
      </w:r>
    </w:p>
    <w:p w:rsidR="0044662E" w:rsidRPr="0071671B" w:rsidRDefault="0044662E" w:rsidP="0044662E">
      <w:pPr>
        <w:pStyle w:val="afb"/>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b/>
          <w:spacing w:val="5"/>
          <w:sz w:val="24"/>
          <w:szCs w:val="24"/>
        </w:rPr>
        <w:t>3.1. Теоретическое занятие</w:t>
      </w:r>
      <w:r w:rsidRPr="0071671B">
        <w:rPr>
          <w:rFonts w:ascii="Times New Roman" w:hAnsi="Times New Roman" w:cs="Times New Roman"/>
          <w:b/>
          <w:spacing w:val="6"/>
          <w:sz w:val="24"/>
          <w:szCs w:val="24"/>
        </w:rPr>
        <w:t>.</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Что</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такое</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фотожанр.</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Фотожанры.</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Натюрморт.</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Портрет.</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Пейзаж</w:t>
      </w:r>
    </w:p>
    <w:p w:rsidR="0044662E" w:rsidRPr="0071671B" w:rsidRDefault="0044662E" w:rsidP="0044662E">
      <w:pPr>
        <w:pStyle w:val="afb"/>
        <w:tabs>
          <w:tab w:val="left" w:pos="7513"/>
        </w:tabs>
        <w:spacing w:after="0" w:line="360" w:lineRule="auto"/>
        <w:ind w:right="78" w:firstLine="709"/>
        <w:jc w:val="both"/>
        <w:rPr>
          <w:rFonts w:ascii="Times New Roman" w:hAnsi="Times New Roman" w:cs="Times New Roman"/>
          <w:b/>
          <w:sz w:val="24"/>
          <w:szCs w:val="24"/>
        </w:rPr>
      </w:pPr>
      <w:r w:rsidRPr="0071671B">
        <w:rPr>
          <w:rFonts w:ascii="Times New Roman" w:hAnsi="Times New Roman" w:cs="Times New Roman"/>
          <w:b/>
          <w:sz w:val="24"/>
          <w:szCs w:val="24"/>
        </w:rPr>
        <w:t xml:space="preserve">Практическое занятие. </w:t>
      </w:r>
      <w:r w:rsidRPr="0071671B">
        <w:rPr>
          <w:rFonts w:ascii="Times New Roman" w:hAnsi="Times New Roman" w:cs="Times New Roman"/>
          <w:sz w:val="24"/>
          <w:szCs w:val="24"/>
        </w:rPr>
        <w:t>Обучение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навыкам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работы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жанре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натюрморт.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Творческое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задание.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Нарисовать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натюрморт.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Оборудование: цветные карандаши, ватман. Темы: «Натюрморт». «Ваза». Создать мир предметов 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помощью</w:t>
      </w:r>
      <w:r w:rsidRPr="0071671B">
        <w:rPr>
          <w:rFonts w:ascii="Times New Roman" w:hAnsi="Times New Roman" w:cs="Times New Roman"/>
          <w:spacing w:val="14"/>
          <w:sz w:val="24"/>
          <w:szCs w:val="24"/>
        </w:rPr>
        <w:t xml:space="preserve"> </w:t>
      </w:r>
      <w:r w:rsidRPr="0071671B">
        <w:rPr>
          <w:rFonts w:ascii="Times New Roman" w:hAnsi="Times New Roman" w:cs="Times New Roman"/>
          <w:sz w:val="24"/>
          <w:szCs w:val="24"/>
        </w:rPr>
        <w:t>фотосъѐмки.</w:t>
      </w:r>
    </w:p>
    <w:p w:rsidR="0044662E" w:rsidRPr="0071671B" w:rsidRDefault="0044662E" w:rsidP="0044662E">
      <w:pPr>
        <w:pStyle w:val="afb"/>
        <w:spacing w:after="0" w:line="360" w:lineRule="auto"/>
        <w:ind w:firstLine="709"/>
        <w:jc w:val="both"/>
        <w:rPr>
          <w:rFonts w:ascii="Times New Roman" w:hAnsi="Times New Roman" w:cs="Times New Roman"/>
          <w:b/>
          <w:sz w:val="24"/>
          <w:szCs w:val="24"/>
        </w:rPr>
      </w:pPr>
      <w:r w:rsidRPr="0071671B">
        <w:rPr>
          <w:rFonts w:ascii="Times New Roman" w:hAnsi="Times New Roman" w:cs="Times New Roman"/>
          <w:b/>
          <w:spacing w:val="5"/>
          <w:sz w:val="24"/>
          <w:szCs w:val="24"/>
        </w:rPr>
        <w:t>3.2. Теоретическое занятие</w:t>
      </w:r>
      <w:r w:rsidRPr="0071671B">
        <w:rPr>
          <w:rFonts w:ascii="Times New Roman" w:hAnsi="Times New Roman" w:cs="Times New Roman"/>
          <w:b/>
          <w:sz w:val="24"/>
          <w:szCs w:val="24"/>
        </w:rPr>
        <w:t xml:space="preserve">. </w:t>
      </w:r>
      <w:r w:rsidRPr="0071671B">
        <w:rPr>
          <w:rFonts w:ascii="Times New Roman" w:hAnsi="Times New Roman" w:cs="Times New Roman"/>
          <w:sz w:val="24"/>
          <w:szCs w:val="24"/>
        </w:rPr>
        <w:t>Знакомство</w:t>
      </w:r>
      <w:r w:rsidRPr="0071671B">
        <w:rPr>
          <w:rFonts w:ascii="Times New Roman" w:hAnsi="Times New Roman" w:cs="Times New Roman"/>
          <w:spacing w:val="42"/>
          <w:sz w:val="24"/>
          <w:szCs w:val="24"/>
        </w:rPr>
        <w:t xml:space="preserve"> </w:t>
      </w:r>
      <w:r w:rsidRPr="0071671B">
        <w:rPr>
          <w:rFonts w:ascii="Times New Roman" w:hAnsi="Times New Roman" w:cs="Times New Roman"/>
          <w:sz w:val="24"/>
          <w:szCs w:val="24"/>
        </w:rPr>
        <w:t>с</w:t>
      </w:r>
      <w:r w:rsidRPr="0071671B">
        <w:rPr>
          <w:rFonts w:ascii="Times New Roman" w:hAnsi="Times New Roman" w:cs="Times New Roman"/>
          <w:spacing w:val="41"/>
          <w:sz w:val="24"/>
          <w:szCs w:val="24"/>
        </w:rPr>
        <w:t xml:space="preserve"> </w:t>
      </w:r>
      <w:r w:rsidRPr="0071671B">
        <w:rPr>
          <w:rFonts w:ascii="Times New Roman" w:hAnsi="Times New Roman" w:cs="Times New Roman"/>
          <w:sz w:val="24"/>
          <w:szCs w:val="24"/>
        </w:rPr>
        <w:t>жанром</w:t>
      </w:r>
      <w:r w:rsidRPr="0071671B">
        <w:rPr>
          <w:rFonts w:ascii="Times New Roman" w:hAnsi="Times New Roman" w:cs="Times New Roman"/>
          <w:spacing w:val="40"/>
          <w:sz w:val="24"/>
          <w:szCs w:val="24"/>
        </w:rPr>
        <w:t xml:space="preserve"> </w:t>
      </w:r>
      <w:r w:rsidRPr="0071671B">
        <w:rPr>
          <w:rFonts w:ascii="Times New Roman" w:hAnsi="Times New Roman" w:cs="Times New Roman"/>
          <w:sz w:val="24"/>
          <w:szCs w:val="24"/>
        </w:rPr>
        <w:t>фотопортрет.</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Виды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фотопортрета:</w:t>
      </w:r>
      <w:r w:rsidRPr="0071671B">
        <w:rPr>
          <w:rFonts w:ascii="Times New Roman" w:hAnsi="Times New Roman" w:cs="Times New Roman"/>
          <w:spacing w:val="22"/>
          <w:sz w:val="24"/>
          <w:szCs w:val="24"/>
        </w:rPr>
        <w:t xml:space="preserve"> </w:t>
      </w:r>
      <w:r w:rsidRPr="0071671B">
        <w:rPr>
          <w:rFonts w:ascii="Times New Roman" w:hAnsi="Times New Roman" w:cs="Times New Roman"/>
          <w:sz w:val="24"/>
          <w:szCs w:val="24"/>
        </w:rPr>
        <w:t>студийный</w:t>
      </w:r>
      <w:r w:rsidRPr="0071671B">
        <w:rPr>
          <w:rFonts w:ascii="Times New Roman" w:hAnsi="Times New Roman" w:cs="Times New Roman"/>
          <w:spacing w:val="33"/>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49"/>
          <w:sz w:val="24"/>
          <w:szCs w:val="24"/>
        </w:rPr>
        <w:t xml:space="preserve"> </w:t>
      </w:r>
      <w:r w:rsidRPr="0071671B">
        <w:rPr>
          <w:rFonts w:ascii="Times New Roman" w:hAnsi="Times New Roman" w:cs="Times New Roman"/>
          <w:sz w:val="24"/>
          <w:szCs w:val="24"/>
        </w:rPr>
        <w:t>жанровый.</w:t>
      </w:r>
      <w:r w:rsidRPr="0071671B">
        <w:rPr>
          <w:rFonts w:ascii="Times New Roman" w:hAnsi="Times New Roman" w:cs="Times New Roman"/>
          <w:spacing w:val="42"/>
          <w:sz w:val="24"/>
          <w:szCs w:val="24"/>
        </w:rPr>
        <w:t xml:space="preserve"> </w:t>
      </w:r>
      <w:r w:rsidRPr="0071671B">
        <w:rPr>
          <w:rFonts w:ascii="Times New Roman" w:hAnsi="Times New Roman" w:cs="Times New Roman"/>
          <w:sz w:val="24"/>
          <w:szCs w:val="24"/>
        </w:rPr>
        <w:t>Крупный,</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средний</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общий</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план</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 xml:space="preserve">портрете. </w:t>
      </w:r>
    </w:p>
    <w:p w:rsidR="0044662E" w:rsidRPr="0071671B" w:rsidRDefault="0044662E" w:rsidP="0044662E">
      <w:pPr>
        <w:pStyle w:val="afb"/>
        <w:spacing w:after="0" w:line="360" w:lineRule="auto"/>
        <w:ind w:firstLine="709"/>
        <w:jc w:val="both"/>
        <w:rPr>
          <w:rFonts w:ascii="Times New Roman" w:hAnsi="Times New Roman" w:cs="Times New Roman"/>
          <w:spacing w:val="-57"/>
          <w:sz w:val="24"/>
          <w:szCs w:val="24"/>
        </w:rPr>
      </w:pPr>
      <w:r w:rsidRPr="0071671B">
        <w:rPr>
          <w:rFonts w:ascii="Times New Roman" w:hAnsi="Times New Roman" w:cs="Times New Roman"/>
          <w:b/>
          <w:sz w:val="24"/>
          <w:szCs w:val="24"/>
        </w:rPr>
        <w:t xml:space="preserve">Практическое занятие. </w:t>
      </w:r>
      <w:r w:rsidRPr="0071671B">
        <w:rPr>
          <w:rFonts w:ascii="Times New Roman" w:hAnsi="Times New Roman" w:cs="Times New Roman"/>
          <w:sz w:val="24"/>
          <w:szCs w:val="24"/>
        </w:rPr>
        <w:t>Обучение</w:t>
      </w:r>
      <w:r w:rsidRPr="0071671B">
        <w:rPr>
          <w:rFonts w:ascii="Times New Roman" w:hAnsi="Times New Roman" w:cs="Times New Roman"/>
          <w:spacing w:val="40"/>
          <w:sz w:val="24"/>
          <w:szCs w:val="24"/>
        </w:rPr>
        <w:t xml:space="preserve"> </w:t>
      </w:r>
      <w:r w:rsidRPr="0071671B">
        <w:rPr>
          <w:rFonts w:ascii="Times New Roman" w:hAnsi="Times New Roman" w:cs="Times New Roman"/>
          <w:sz w:val="24"/>
          <w:szCs w:val="24"/>
        </w:rPr>
        <w:t>навыкам</w:t>
      </w:r>
      <w:r w:rsidRPr="0071671B">
        <w:rPr>
          <w:rFonts w:ascii="Times New Roman" w:hAnsi="Times New Roman" w:cs="Times New Roman"/>
          <w:spacing w:val="41"/>
          <w:sz w:val="24"/>
          <w:szCs w:val="24"/>
        </w:rPr>
        <w:t xml:space="preserve"> </w:t>
      </w:r>
      <w:r w:rsidRPr="0071671B">
        <w:rPr>
          <w:rFonts w:ascii="Times New Roman" w:hAnsi="Times New Roman" w:cs="Times New Roman"/>
          <w:sz w:val="24"/>
          <w:szCs w:val="24"/>
        </w:rPr>
        <w:t>работы</w:t>
      </w:r>
      <w:r w:rsidRPr="0071671B">
        <w:rPr>
          <w:rFonts w:ascii="Times New Roman" w:hAnsi="Times New Roman" w:cs="Times New Roman"/>
          <w:spacing w:val="46"/>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49"/>
          <w:sz w:val="24"/>
          <w:szCs w:val="24"/>
        </w:rPr>
        <w:t xml:space="preserve"> </w:t>
      </w:r>
      <w:r w:rsidRPr="0071671B">
        <w:rPr>
          <w:rFonts w:ascii="Times New Roman" w:hAnsi="Times New Roman" w:cs="Times New Roman"/>
          <w:sz w:val="24"/>
          <w:szCs w:val="24"/>
        </w:rPr>
        <w:t>жанре</w:t>
      </w:r>
      <w:r w:rsidRPr="0071671B">
        <w:rPr>
          <w:rFonts w:ascii="Times New Roman" w:hAnsi="Times New Roman" w:cs="Times New Roman"/>
          <w:spacing w:val="26"/>
          <w:sz w:val="24"/>
          <w:szCs w:val="24"/>
        </w:rPr>
        <w:t xml:space="preserve"> </w:t>
      </w:r>
      <w:r w:rsidRPr="0071671B">
        <w:rPr>
          <w:rFonts w:ascii="Times New Roman" w:hAnsi="Times New Roman" w:cs="Times New Roman"/>
          <w:sz w:val="24"/>
          <w:szCs w:val="24"/>
        </w:rPr>
        <w:t>портрет.</w:t>
      </w:r>
      <w:r w:rsidRPr="0071671B">
        <w:rPr>
          <w:rFonts w:ascii="Times New Roman" w:hAnsi="Times New Roman" w:cs="Times New Roman"/>
          <w:spacing w:val="42"/>
          <w:sz w:val="24"/>
          <w:szCs w:val="24"/>
        </w:rPr>
        <w:t xml:space="preserve"> </w:t>
      </w:r>
      <w:r w:rsidRPr="0071671B">
        <w:rPr>
          <w:rFonts w:ascii="Times New Roman" w:hAnsi="Times New Roman" w:cs="Times New Roman"/>
          <w:sz w:val="24"/>
          <w:szCs w:val="24"/>
        </w:rPr>
        <w:t>Зарисовка</w:t>
      </w:r>
      <w:r w:rsidRPr="0071671B">
        <w:rPr>
          <w:rFonts w:ascii="Times New Roman" w:hAnsi="Times New Roman" w:cs="Times New Roman"/>
          <w:spacing w:val="41"/>
          <w:sz w:val="24"/>
          <w:szCs w:val="24"/>
        </w:rPr>
        <w:t xml:space="preserve"> </w:t>
      </w:r>
      <w:r w:rsidRPr="0071671B">
        <w:rPr>
          <w:rFonts w:ascii="Times New Roman" w:hAnsi="Times New Roman" w:cs="Times New Roman"/>
          <w:sz w:val="24"/>
          <w:szCs w:val="24"/>
        </w:rPr>
        <w:t>портрета</w:t>
      </w:r>
      <w:r w:rsidRPr="0071671B">
        <w:rPr>
          <w:rFonts w:ascii="Times New Roman" w:hAnsi="Times New Roman" w:cs="Times New Roman"/>
          <w:spacing w:val="40"/>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49"/>
          <w:sz w:val="24"/>
          <w:szCs w:val="24"/>
        </w:rPr>
        <w:t xml:space="preserve"> </w:t>
      </w:r>
      <w:r w:rsidRPr="0071671B">
        <w:rPr>
          <w:rFonts w:ascii="Times New Roman" w:hAnsi="Times New Roman" w:cs="Times New Roman"/>
          <w:sz w:val="24"/>
          <w:szCs w:val="24"/>
        </w:rPr>
        <w:t>альбоме.</w:t>
      </w:r>
      <w:r w:rsidRPr="0071671B">
        <w:rPr>
          <w:rFonts w:ascii="Times New Roman" w:hAnsi="Times New Roman" w:cs="Times New Roman"/>
          <w:spacing w:val="42"/>
          <w:sz w:val="24"/>
          <w:szCs w:val="24"/>
        </w:rPr>
        <w:t xml:space="preserve"> </w:t>
      </w:r>
      <w:r w:rsidRPr="0071671B">
        <w:rPr>
          <w:rFonts w:ascii="Times New Roman" w:hAnsi="Times New Roman" w:cs="Times New Roman"/>
          <w:sz w:val="24"/>
          <w:szCs w:val="24"/>
        </w:rPr>
        <w:t>Темы:</w:t>
      </w:r>
      <w:r w:rsidRPr="0071671B">
        <w:rPr>
          <w:rFonts w:ascii="Times New Roman" w:hAnsi="Times New Roman" w:cs="Times New Roman"/>
          <w:spacing w:val="21"/>
          <w:sz w:val="24"/>
          <w:szCs w:val="24"/>
        </w:rPr>
        <w:t xml:space="preserve"> </w:t>
      </w:r>
      <w:r w:rsidRPr="0071671B">
        <w:rPr>
          <w:rFonts w:ascii="Times New Roman" w:hAnsi="Times New Roman" w:cs="Times New Roman"/>
          <w:sz w:val="24"/>
          <w:szCs w:val="24"/>
        </w:rPr>
        <w:t>«Принцесса».</w:t>
      </w:r>
      <w:r w:rsidRPr="0071671B">
        <w:rPr>
          <w:rFonts w:ascii="Times New Roman" w:hAnsi="Times New Roman" w:cs="Times New Roman"/>
          <w:b/>
          <w:sz w:val="24"/>
          <w:szCs w:val="24"/>
        </w:rPr>
        <w:t xml:space="preserve"> </w:t>
      </w:r>
      <w:r w:rsidRPr="0071671B">
        <w:rPr>
          <w:rFonts w:ascii="Times New Roman" w:hAnsi="Times New Roman" w:cs="Times New Roman"/>
          <w:sz w:val="24"/>
          <w:szCs w:val="24"/>
        </w:rPr>
        <w:t>«Портрет</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друга»</w:t>
      </w:r>
      <w:r w:rsidRPr="0071671B">
        <w:rPr>
          <w:rFonts w:ascii="Times New Roman" w:hAnsi="Times New Roman" w:cs="Times New Roman"/>
          <w:spacing w:val="51"/>
          <w:sz w:val="24"/>
          <w:szCs w:val="24"/>
        </w:rPr>
        <w:t xml:space="preserve"> </w:t>
      </w:r>
      <w:r w:rsidRPr="0071671B">
        <w:rPr>
          <w:rFonts w:ascii="Times New Roman" w:hAnsi="Times New Roman" w:cs="Times New Roman"/>
          <w:sz w:val="24"/>
          <w:szCs w:val="24"/>
        </w:rPr>
        <w:t>(лицо).</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Создание</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образа</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портретной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фотосъѐмке.</w:t>
      </w:r>
      <w:r w:rsidRPr="0071671B">
        <w:rPr>
          <w:rFonts w:ascii="Times New Roman" w:hAnsi="Times New Roman" w:cs="Times New Roman"/>
          <w:spacing w:val="-57"/>
          <w:sz w:val="24"/>
          <w:szCs w:val="24"/>
        </w:rPr>
        <w:t xml:space="preserve"> </w:t>
      </w:r>
    </w:p>
    <w:p w:rsidR="0044662E" w:rsidRPr="0071671B" w:rsidRDefault="0044662E" w:rsidP="0044662E">
      <w:pPr>
        <w:pStyle w:val="afb"/>
        <w:spacing w:after="0" w:line="360" w:lineRule="auto"/>
        <w:ind w:firstLine="709"/>
        <w:jc w:val="both"/>
        <w:rPr>
          <w:rFonts w:ascii="Times New Roman" w:hAnsi="Times New Roman" w:cs="Times New Roman"/>
          <w:b/>
          <w:sz w:val="24"/>
          <w:szCs w:val="24"/>
        </w:rPr>
      </w:pPr>
      <w:r w:rsidRPr="0071671B">
        <w:rPr>
          <w:rFonts w:ascii="Times New Roman" w:hAnsi="Times New Roman" w:cs="Times New Roman"/>
          <w:b/>
          <w:spacing w:val="5"/>
          <w:sz w:val="24"/>
          <w:szCs w:val="24"/>
        </w:rPr>
        <w:t>3.3. Теоретическое занятие</w:t>
      </w:r>
      <w:r w:rsidRPr="0071671B">
        <w:rPr>
          <w:rFonts w:ascii="Times New Roman" w:hAnsi="Times New Roman" w:cs="Times New Roman"/>
          <w:b/>
          <w:sz w:val="24"/>
          <w:szCs w:val="24"/>
        </w:rPr>
        <w:t xml:space="preserve">. </w:t>
      </w:r>
      <w:r w:rsidRPr="0071671B">
        <w:rPr>
          <w:rFonts w:ascii="Times New Roman" w:hAnsi="Times New Roman" w:cs="Times New Roman"/>
          <w:sz w:val="24"/>
          <w:szCs w:val="24"/>
        </w:rPr>
        <w:t>Знакомство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жанром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пейзаж.</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Фотопейзаж.</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Построение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пространства</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(линейная</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9"/>
          <w:sz w:val="24"/>
          <w:szCs w:val="24"/>
        </w:rPr>
        <w:t xml:space="preserve"> </w:t>
      </w:r>
      <w:r w:rsidRPr="0071671B">
        <w:rPr>
          <w:rFonts w:ascii="Times New Roman" w:hAnsi="Times New Roman" w:cs="Times New Roman"/>
          <w:sz w:val="24"/>
          <w:szCs w:val="24"/>
        </w:rPr>
        <w:t>воздушная</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перспектива).</w:t>
      </w:r>
    </w:p>
    <w:p w:rsidR="0044662E" w:rsidRPr="0071671B" w:rsidRDefault="0044662E" w:rsidP="0044662E">
      <w:pPr>
        <w:pStyle w:val="afb"/>
        <w:spacing w:after="0" w:line="360" w:lineRule="auto"/>
        <w:ind w:firstLine="709"/>
        <w:jc w:val="both"/>
        <w:rPr>
          <w:rFonts w:ascii="Times New Roman" w:hAnsi="Times New Roman" w:cs="Times New Roman"/>
          <w:b/>
          <w:sz w:val="24"/>
          <w:szCs w:val="24"/>
        </w:rPr>
      </w:pPr>
      <w:r w:rsidRPr="0071671B">
        <w:rPr>
          <w:rFonts w:ascii="Times New Roman" w:hAnsi="Times New Roman" w:cs="Times New Roman"/>
          <w:b/>
          <w:sz w:val="24"/>
          <w:szCs w:val="24"/>
        </w:rPr>
        <w:t xml:space="preserve">Практическое занятие. </w:t>
      </w:r>
      <w:r w:rsidRPr="0071671B">
        <w:rPr>
          <w:rFonts w:ascii="Times New Roman" w:hAnsi="Times New Roman" w:cs="Times New Roman"/>
          <w:sz w:val="24"/>
          <w:szCs w:val="24"/>
        </w:rPr>
        <w:t>Обучение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навыкам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работы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жанре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пейзаж.</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Творческое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задание.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Зарисовка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пейзажа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 альбоме.</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Фотосъѐмка</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на</w:t>
      </w:r>
      <w:r w:rsidRPr="0071671B">
        <w:rPr>
          <w:rFonts w:ascii="Times New Roman" w:hAnsi="Times New Roman" w:cs="Times New Roman"/>
          <w:spacing w:val="13"/>
          <w:sz w:val="24"/>
          <w:szCs w:val="24"/>
        </w:rPr>
        <w:t xml:space="preserve"> </w:t>
      </w:r>
      <w:r w:rsidRPr="0071671B">
        <w:rPr>
          <w:rFonts w:ascii="Times New Roman" w:hAnsi="Times New Roman" w:cs="Times New Roman"/>
          <w:sz w:val="24"/>
          <w:szCs w:val="24"/>
        </w:rPr>
        <w:t>«пленере».</w:t>
      </w:r>
    </w:p>
    <w:p w:rsidR="0044662E" w:rsidRPr="0071671B" w:rsidRDefault="0044662E" w:rsidP="0044662E">
      <w:pPr>
        <w:pStyle w:val="afb"/>
        <w:spacing w:after="0" w:line="360" w:lineRule="auto"/>
        <w:ind w:right="78" w:firstLine="709"/>
        <w:jc w:val="both"/>
        <w:rPr>
          <w:rFonts w:ascii="Times New Roman" w:hAnsi="Times New Roman" w:cs="Times New Roman"/>
          <w:b/>
          <w:spacing w:val="6"/>
          <w:sz w:val="24"/>
          <w:szCs w:val="24"/>
        </w:rPr>
      </w:pPr>
      <w:r w:rsidRPr="0071671B">
        <w:rPr>
          <w:rFonts w:ascii="Times New Roman" w:hAnsi="Times New Roman" w:cs="Times New Roman"/>
          <w:b/>
          <w:sz w:val="24"/>
          <w:szCs w:val="24"/>
        </w:rPr>
        <w:t>Тема</w:t>
      </w:r>
      <w:r w:rsidRPr="0071671B">
        <w:rPr>
          <w:rFonts w:ascii="Times New Roman" w:hAnsi="Times New Roman" w:cs="Times New Roman"/>
          <w:b/>
          <w:spacing w:val="-9"/>
          <w:sz w:val="24"/>
          <w:szCs w:val="24"/>
        </w:rPr>
        <w:t xml:space="preserve"> </w:t>
      </w:r>
      <w:r w:rsidRPr="0071671B">
        <w:rPr>
          <w:rFonts w:ascii="Times New Roman" w:hAnsi="Times New Roman" w:cs="Times New Roman"/>
          <w:b/>
          <w:sz w:val="24"/>
          <w:szCs w:val="24"/>
        </w:rPr>
        <w:t>4.</w:t>
      </w:r>
      <w:r w:rsidRPr="0071671B">
        <w:rPr>
          <w:rFonts w:ascii="Times New Roman" w:hAnsi="Times New Roman" w:cs="Times New Roman"/>
          <w:b/>
          <w:spacing w:val="6"/>
          <w:sz w:val="24"/>
          <w:szCs w:val="24"/>
        </w:rPr>
        <w:t xml:space="preserve"> </w:t>
      </w:r>
      <w:r w:rsidRPr="0071671B">
        <w:rPr>
          <w:rFonts w:ascii="Times New Roman" w:hAnsi="Times New Roman" w:cs="Times New Roman"/>
          <w:b/>
          <w:spacing w:val="-1"/>
          <w:sz w:val="24"/>
          <w:szCs w:val="24"/>
        </w:rPr>
        <w:t xml:space="preserve">Как оформить фотографию. </w:t>
      </w:r>
      <w:r w:rsidRPr="0071671B">
        <w:rPr>
          <w:rFonts w:ascii="Times New Roman" w:hAnsi="Times New Roman" w:cs="Times New Roman"/>
          <w:b/>
          <w:sz w:val="24"/>
          <w:szCs w:val="24"/>
        </w:rPr>
        <w:t>Подготовка к</w:t>
      </w:r>
      <w:r w:rsidRPr="0071671B">
        <w:rPr>
          <w:rFonts w:ascii="Times New Roman" w:hAnsi="Times New Roman" w:cs="Times New Roman"/>
          <w:b/>
          <w:spacing w:val="1"/>
          <w:sz w:val="24"/>
          <w:szCs w:val="24"/>
        </w:rPr>
        <w:t xml:space="preserve"> </w:t>
      </w:r>
      <w:r w:rsidRPr="0071671B">
        <w:rPr>
          <w:rFonts w:ascii="Times New Roman" w:hAnsi="Times New Roman" w:cs="Times New Roman"/>
          <w:b/>
          <w:sz w:val="24"/>
          <w:szCs w:val="24"/>
        </w:rPr>
        <w:t>итоговой фотовыставке.</w:t>
      </w:r>
    </w:p>
    <w:p w:rsidR="0044662E" w:rsidRPr="0071671B" w:rsidRDefault="0044662E" w:rsidP="0044662E">
      <w:pPr>
        <w:pStyle w:val="afb"/>
        <w:spacing w:after="0" w:line="360" w:lineRule="auto"/>
        <w:ind w:firstLine="709"/>
        <w:jc w:val="both"/>
        <w:rPr>
          <w:rFonts w:ascii="Times New Roman" w:hAnsi="Times New Roman" w:cs="Times New Roman"/>
          <w:b/>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 xml:space="preserve">. </w:t>
      </w:r>
      <w:r w:rsidRPr="0071671B">
        <w:rPr>
          <w:rFonts w:ascii="Times New Roman" w:hAnsi="Times New Roman" w:cs="Times New Roman"/>
          <w:sz w:val="24"/>
          <w:szCs w:val="24"/>
        </w:rPr>
        <w:t>Знакомство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основными</w:t>
      </w:r>
      <w:r w:rsidRPr="0071671B">
        <w:rPr>
          <w:rFonts w:ascii="Times New Roman" w:hAnsi="Times New Roman" w:cs="Times New Roman"/>
          <w:spacing w:val="-9"/>
          <w:sz w:val="24"/>
          <w:szCs w:val="24"/>
        </w:rPr>
        <w:t xml:space="preserve"> </w:t>
      </w:r>
      <w:r w:rsidRPr="0071671B">
        <w:rPr>
          <w:rFonts w:ascii="Times New Roman" w:hAnsi="Times New Roman" w:cs="Times New Roman"/>
          <w:sz w:val="24"/>
          <w:szCs w:val="24"/>
        </w:rPr>
        <w:t>понятиями</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темы</w:t>
      </w:r>
      <w:r w:rsidRPr="0071671B">
        <w:rPr>
          <w:rFonts w:ascii="Times New Roman" w:hAnsi="Times New Roman" w:cs="Times New Roman"/>
          <w:spacing w:val="-12"/>
          <w:sz w:val="24"/>
          <w:szCs w:val="24"/>
        </w:rPr>
        <w:t xml:space="preserve"> </w:t>
      </w:r>
      <w:r w:rsidRPr="0071671B">
        <w:rPr>
          <w:rFonts w:ascii="Times New Roman" w:hAnsi="Times New Roman" w:cs="Times New Roman"/>
          <w:sz w:val="24"/>
          <w:szCs w:val="24"/>
        </w:rPr>
        <w:t>выставка, паспарту.</w:t>
      </w:r>
    </w:p>
    <w:p w:rsidR="0044662E" w:rsidRPr="0071671B" w:rsidRDefault="0044662E" w:rsidP="0044662E">
      <w:pPr>
        <w:pStyle w:val="afb"/>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pacing w:val="-1"/>
          <w:sz w:val="24"/>
          <w:szCs w:val="24"/>
        </w:rPr>
        <w:t>Как</w:t>
      </w:r>
      <w:r w:rsidRPr="0071671B">
        <w:rPr>
          <w:rFonts w:ascii="Times New Roman" w:hAnsi="Times New Roman" w:cs="Times New Roman"/>
          <w:spacing w:val="-14"/>
          <w:sz w:val="24"/>
          <w:szCs w:val="24"/>
        </w:rPr>
        <w:t xml:space="preserve"> </w:t>
      </w:r>
      <w:r w:rsidRPr="0071671B">
        <w:rPr>
          <w:rFonts w:ascii="Times New Roman" w:hAnsi="Times New Roman" w:cs="Times New Roman"/>
          <w:spacing w:val="-1"/>
          <w:sz w:val="24"/>
          <w:szCs w:val="24"/>
        </w:rPr>
        <w:t>оформить</w:t>
      </w:r>
      <w:r w:rsidRPr="0071671B">
        <w:rPr>
          <w:rFonts w:ascii="Times New Roman" w:hAnsi="Times New Roman" w:cs="Times New Roman"/>
          <w:spacing w:val="7"/>
          <w:sz w:val="24"/>
          <w:szCs w:val="24"/>
        </w:rPr>
        <w:t xml:space="preserve"> </w:t>
      </w:r>
      <w:r w:rsidRPr="0071671B">
        <w:rPr>
          <w:rFonts w:ascii="Times New Roman" w:hAnsi="Times New Roman" w:cs="Times New Roman"/>
          <w:spacing w:val="-1"/>
          <w:sz w:val="24"/>
          <w:szCs w:val="24"/>
        </w:rPr>
        <w:t>фотографию</w:t>
      </w:r>
      <w:r w:rsidRPr="0071671B">
        <w:rPr>
          <w:rFonts w:ascii="Times New Roman" w:hAnsi="Times New Roman" w:cs="Times New Roman"/>
          <w:spacing w:val="-3"/>
          <w:sz w:val="24"/>
          <w:szCs w:val="24"/>
        </w:rPr>
        <w:t xml:space="preserve"> </w:t>
      </w:r>
      <w:r w:rsidRPr="0071671B">
        <w:rPr>
          <w:rFonts w:ascii="Times New Roman" w:hAnsi="Times New Roman" w:cs="Times New Roman"/>
          <w:spacing w:val="-1"/>
          <w:sz w:val="24"/>
          <w:szCs w:val="24"/>
        </w:rPr>
        <w:t>на</w:t>
      </w:r>
      <w:r w:rsidRPr="0071671B">
        <w:rPr>
          <w:rFonts w:ascii="Times New Roman" w:hAnsi="Times New Roman" w:cs="Times New Roman"/>
          <w:spacing w:val="-4"/>
          <w:sz w:val="24"/>
          <w:szCs w:val="24"/>
        </w:rPr>
        <w:t xml:space="preserve"> </w:t>
      </w:r>
      <w:r w:rsidRPr="0071671B">
        <w:rPr>
          <w:rFonts w:ascii="Times New Roman" w:hAnsi="Times New Roman" w:cs="Times New Roman"/>
          <w:spacing w:val="-1"/>
          <w:sz w:val="24"/>
          <w:szCs w:val="24"/>
        </w:rPr>
        <w:t>выставку.</w:t>
      </w:r>
      <w:r w:rsidRPr="0071671B">
        <w:rPr>
          <w:rFonts w:ascii="Times New Roman" w:hAnsi="Times New Roman" w:cs="Times New Roman"/>
          <w:spacing w:val="11"/>
          <w:sz w:val="24"/>
          <w:szCs w:val="24"/>
        </w:rPr>
        <w:t xml:space="preserve"> </w:t>
      </w:r>
      <w:r w:rsidRPr="0071671B">
        <w:rPr>
          <w:rFonts w:ascii="Times New Roman" w:hAnsi="Times New Roman" w:cs="Times New Roman"/>
          <w:spacing w:val="-1"/>
          <w:sz w:val="24"/>
          <w:szCs w:val="24"/>
        </w:rPr>
        <w:t>Что</w:t>
      </w:r>
      <w:r w:rsidRPr="0071671B">
        <w:rPr>
          <w:rFonts w:ascii="Times New Roman" w:hAnsi="Times New Roman" w:cs="Times New Roman"/>
          <w:spacing w:val="-2"/>
          <w:sz w:val="24"/>
          <w:szCs w:val="24"/>
        </w:rPr>
        <w:t xml:space="preserve"> </w:t>
      </w:r>
      <w:r w:rsidRPr="0071671B">
        <w:rPr>
          <w:rFonts w:ascii="Times New Roman" w:hAnsi="Times New Roman" w:cs="Times New Roman"/>
          <w:spacing w:val="-1"/>
          <w:sz w:val="24"/>
          <w:szCs w:val="24"/>
        </w:rPr>
        <w:t>такое</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паспарту.</w:t>
      </w:r>
      <w:r w:rsidRPr="0071671B">
        <w:rPr>
          <w:rFonts w:ascii="Times New Roman" w:hAnsi="Times New Roman" w:cs="Times New Roman"/>
          <w:spacing w:val="11"/>
          <w:sz w:val="24"/>
          <w:szCs w:val="24"/>
        </w:rPr>
        <w:t xml:space="preserve"> </w:t>
      </w:r>
      <w:r w:rsidRPr="0071671B">
        <w:rPr>
          <w:rFonts w:ascii="Times New Roman" w:hAnsi="Times New Roman" w:cs="Times New Roman"/>
          <w:sz w:val="24"/>
          <w:szCs w:val="24"/>
        </w:rPr>
        <w:t>Правила</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оформления</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фоторабот.</w:t>
      </w:r>
    </w:p>
    <w:p w:rsidR="0044662E" w:rsidRPr="0071671B" w:rsidRDefault="0044662E" w:rsidP="0044662E">
      <w:pPr>
        <w:pStyle w:val="afb"/>
        <w:spacing w:after="0" w:line="360" w:lineRule="auto"/>
        <w:ind w:firstLine="709"/>
        <w:jc w:val="both"/>
        <w:rPr>
          <w:rFonts w:ascii="Times New Roman" w:hAnsi="Times New Roman" w:cs="Times New Roman"/>
          <w:b/>
          <w:sz w:val="24"/>
          <w:szCs w:val="24"/>
        </w:rPr>
      </w:pPr>
      <w:r w:rsidRPr="0071671B">
        <w:rPr>
          <w:rFonts w:ascii="Times New Roman" w:hAnsi="Times New Roman" w:cs="Times New Roman"/>
          <w:b/>
          <w:sz w:val="24"/>
          <w:szCs w:val="24"/>
        </w:rPr>
        <w:t xml:space="preserve">Практическое занятие. </w:t>
      </w:r>
      <w:r w:rsidRPr="0071671B">
        <w:rPr>
          <w:rFonts w:ascii="Times New Roman" w:hAnsi="Times New Roman" w:cs="Times New Roman"/>
          <w:spacing w:val="-1"/>
          <w:sz w:val="24"/>
          <w:szCs w:val="24"/>
        </w:rPr>
        <w:t>Творческое</w:t>
      </w:r>
      <w:r w:rsidRPr="0071671B">
        <w:rPr>
          <w:rFonts w:ascii="Times New Roman" w:hAnsi="Times New Roman" w:cs="Times New Roman"/>
          <w:spacing w:val="14"/>
          <w:sz w:val="24"/>
          <w:szCs w:val="24"/>
        </w:rPr>
        <w:t xml:space="preserve"> </w:t>
      </w:r>
      <w:r w:rsidRPr="0071671B">
        <w:rPr>
          <w:rFonts w:ascii="Times New Roman" w:hAnsi="Times New Roman" w:cs="Times New Roman"/>
          <w:spacing w:val="-1"/>
          <w:sz w:val="24"/>
          <w:szCs w:val="24"/>
        </w:rPr>
        <w:t>задание.</w:t>
      </w:r>
      <w:r w:rsidRPr="0071671B">
        <w:rPr>
          <w:rFonts w:ascii="Times New Roman" w:hAnsi="Times New Roman" w:cs="Times New Roman"/>
          <w:spacing w:val="1"/>
          <w:sz w:val="24"/>
          <w:szCs w:val="24"/>
        </w:rPr>
        <w:t xml:space="preserve"> </w:t>
      </w:r>
      <w:r w:rsidRPr="0071671B">
        <w:rPr>
          <w:rFonts w:ascii="Times New Roman" w:hAnsi="Times New Roman" w:cs="Times New Roman"/>
          <w:spacing w:val="-1"/>
          <w:sz w:val="24"/>
          <w:szCs w:val="24"/>
        </w:rPr>
        <w:t>Изготовление паспарту</w:t>
      </w:r>
      <w:r w:rsidRPr="0071671B">
        <w:rPr>
          <w:rFonts w:ascii="Times New Roman" w:hAnsi="Times New Roman" w:cs="Times New Roman"/>
          <w:spacing w:val="-15"/>
          <w:sz w:val="24"/>
          <w:szCs w:val="24"/>
        </w:rPr>
        <w:t xml:space="preserve"> </w:t>
      </w:r>
      <w:r w:rsidRPr="0071671B">
        <w:rPr>
          <w:rFonts w:ascii="Times New Roman" w:hAnsi="Times New Roman" w:cs="Times New Roman"/>
          <w:sz w:val="24"/>
          <w:szCs w:val="24"/>
        </w:rPr>
        <w:t>из</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цветной</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бумаги.</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Оформление</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выставочных</w:t>
      </w:r>
      <w:r w:rsidRPr="0071671B">
        <w:rPr>
          <w:rFonts w:ascii="Times New Roman" w:hAnsi="Times New Roman" w:cs="Times New Roman"/>
          <w:spacing w:val="-16"/>
          <w:sz w:val="24"/>
          <w:szCs w:val="24"/>
        </w:rPr>
        <w:t xml:space="preserve"> </w:t>
      </w:r>
      <w:r w:rsidRPr="0071671B">
        <w:rPr>
          <w:rFonts w:ascii="Times New Roman" w:hAnsi="Times New Roman" w:cs="Times New Roman"/>
          <w:sz w:val="24"/>
          <w:szCs w:val="24"/>
        </w:rPr>
        <w:t>работ на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паспарту.</w:t>
      </w:r>
    </w:p>
    <w:p w:rsidR="0044662E" w:rsidRPr="0071671B" w:rsidRDefault="0044662E" w:rsidP="0044662E">
      <w:pPr>
        <w:pStyle w:val="afb"/>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b/>
          <w:sz w:val="24"/>
          <w:szCs w:val="24"/>
        </w:rPr>
        <w:t>Тема 5</w:t>
      </w:r>
      <w:r w:rsidRPr="0071671B">
        <w:rPr>
          <w:rFonts w:ascii="Times New Roman" w:hAnsi="Times New Roman" w:cs="Times New Roman"/>
          <w:sz w:val="24"/>
          <w:szCs w:val="24"/>
        </w:rPr>
        <w:t>.</w:t>
      </w:r>
      <w:r w:rsidRPr="0071671B">
        <w:rPr>
          <w:rFonts w:ascii="Times New Roman" w:hAnsi="Times New Roman" w:cs="Times New Roman"/>
          <w:spacing w:val="6"/>
          <w:sz w:val="24"/>
          <w:szCs w:val="24"/>
        </w:rPr>
        <w:t xml:space="preserve"> </w:t>
      </w:r>
      <w:r w:rsidRPr="0071671B">
        <w:rPr>
          <w:rFonts w:ascii="Times New Roman" w:hAnsi="Times New Roman" w:cs="Times New Roman"/>
          <w:b/>
          <w:sz w:val="24"/>
          <w:szCs w:val="24"/>
        </w:rPr>
        <w:t>Итоговое</w:t>
      </w:r>
      <w:r w:rsidRPr="0071671B">
        <w:rPr>
          <w:rFonts w:ascii="Times New Roman" w:hAnsi="Times New Roman" w:cs="Times New Roman"/>
          <w:b/>
          <w:spacing w:val="-8"/>
          <w:sz w:val="24"/>
          <w:szCs w:val="24"/>
        </w:rPr>
        <w:t xml:space="preserve"> </w:t>
      </w:r>
      <w:r w:rsidRPr="0071671B">
        <w:rPr>
          <w:rFonts w:ascii="Times New Roman" w:hAnsi="Times New Roman" w:cs="Times New Roman"/>
          <w:b/>
          <w:sz w:val="24"/>
          <w:szCs w:val="24"/>
        </w:rPr>
        <w:t>занятие.</w:t>
      </w:r>
    </w:p>
    <w:p w:rsidR="0044662E" w:rsidRPr="0071671B" w:rsidRDefault="0044662E" w:rsidP="0044662E">
      <w:pPr>
        <w:pStyle w:val="afb"/>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b/>
          <w:sz w:val="24"/>
          <w:szCs w:val="24"/>
        </w:rPr>
        <w:t>Практическое занятие.</w:t>
      </w:r>
      <w:r w:rsidRPr="0071671B">
        <w:rPr>
          <w:rFonts w:ascii="Times New Roman" w:hAnsi="Times New Roman" w:cs="Times New Roman"/>
          <w:sz w:val="24"/>
          <w:szCs w:val="24"/>
        </w:rPr>
        <w:t xml:space="preserve"> Контрольное занятие</w:t>
      </w:r>
      <w:r w:rsidRPr="0071671B">
        <w:rPr>
          <w:rFonts w:ascii="Times New Roman" w:hAnsi="Times New Roman" w:cs="Times New Roman"/>
          <w:spacing w:val="1"/>
          <w:sz w:val="24"/>
          <w:szCs w:val="24"/>
        </w:rPr>
        <w:t xml:space="preserve"> – </w:t>
      </w:r>
      <w:r w:rsidRPr="0071671B">
        <w:rPr>
          <w:rFonts w:ascii="Times New Roman" w:hAnsi="Times New Roman" w:cs="Times New Roman"/>
          <w:sz w:val="24"/>
          <w:szCs w:val="24"/>
        </w:rPr>
        <w:t>представление фоторабот на фотовыставке «Моя фотография».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Награждение</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лучших</w:t>
      </w:r>
      <w:r w:rsidRPr="0071671B">
        <w:rPr>
          <w:rFonts w:ascii="Times New Roman" w:hAnsi="Times New Roman" w:cs="Times New Roman"/>
          <w:spacing w:val="44"/>
          <w:sz w:val="24"/>
          <w:szCs w:val="24"/>
        </w:rPr>
        <w:t xml:space="preserve"> </w:t>
      </w:r>
      <w:r w:rsidRPr="0071671B">
        <w:rPr>
          <w:rFonts w:ascii="Times New Roman" w:hAnsi="Times New Roman" w:cs="Times New Roman"/>
          <w:sz w:val="24"/>
          <w:szCs w:val="24"/>
        </w:rPr>
        <w:t xml:space="preserve">воспитанников. </w:t>
      </w:r>
    </w:p>
    <w:p w:rsidR="0044662E" w:rsidRPr="0071671B" w:rsidRDefault="0044662E" w:rsidP="0044662E">
      <w:pPr>
        <w:pStyle w:val="1"/>
        <w:tabs>
          <w:tab w:val="left" w:pos="3502"/>
        </w:tabs>
        <w:spacing w:before="0" w:beforeAutospacing="0" w:after="0" w:afterAutospacing="0" w:line="360" w:lineRule="auto"/>
        <w:ind w:left="3501" w:firstLine="709"/>
        <w:rPr>
          <w:sz w:val="24"/>
          <w:szCs w:val="24"/>
        </w:rPr>
      </w:pPr>
    </w:p>
    <w:p w:rsidR="0044662E" w:rsidRPr="0071671B" w:rsidRDefault="0044662E" w:rsidP="0044662E">
      <w:pPr>
        <w:pStyle w:val="1"/>
        <w:tabs>
          <w:tab w:val="left" w:pos="3686"/>
        </w:tabs>
        <w:spacing w:before="0" w:beforeAutospacing="0" w:after="0" w:afterAutospacing="0" w:line="360" w:lineRule="auto"/>
        <w:jc w:val="center"/>
        <w:rPr>
          <w:sz w:val="24"/>
          <w:szCs w:val="24"/>
        </w:rPr>
      </w:pPr>
      <w:r w:rsidRPr="0071671B">
        <w:rPr>
          <w:sz w:val="24"/>
          <w:szCs w:val="24"/>
        </w:rPr>
        <w:t>Учебно-тематический</w:t>
      </w:r>
      <w:r w:rsidRPr="0071671B">
        <w:rPr>
          <w:spacing w:val="-4"/>
          <w:sz w:val="24"/>
          <w:szCs w:val="24"/>
        </w:rPr>
        <w:t xml:space="preserve"> </w:t>
      </w:r>
      <w:r w:rsidRPr="0071671B">
        <w:rPr>
          <w:sz w:val="24"/>
          <w:szCs w:val="24"/>
        </w:rPr>
        <w:t>план модуля</w:t>
      </w:r>
    </w:p>
    <w:p w:rsidR="0044662E" w:rsidRPr="0071671B" w:rsidRDefault="0044662E" w:rsidP="0044662E">
      <w:pPr>
        <w:pStyle w:val="aa"/>
        <w:tabs>
          <w:tab w:val="left" w:pos="3607"/>
        </w:tabs>
        <w:spacing w:after="0" w:line="360" w:lineRule="auto"/>
        <w:ind w:left="0" w:right="-11"/>
        <w:jc w:val="center"/>
        <w:rPr>
          <w:rFonts w:ascii="Times New Roman" w:hAnsi="Times New Roman" w:cs="Times New Roman"/>
          <w:sz w:val="24"/>
          <w:szCs w:val="24"/>
        </w:rPr>
      </w:pPr>
      <w:r w:rsidRPr="0071671B">
        <w:rPr>
          <w:rFonts w:ascii="Times New Roman" w:hAnsi="Times New Roman" w:cs="Times New Roman"/>
          <w:b/>
          <w:sz w:val="24"/>
          <w:szCs w:val="24"/>
          <w:shd w:val="clear" w:color="auto" w:fill="FFFFFF"/>
        </w:rPr>
        <w:t>«Основы фотографии «Творческая фотостудия»</w:t>
      </w:r>
    </w:p>
    <w:p w:rsidR="0044662E" w:rsidRPr="0071671B" w:rsidRDefault="0044662E" w:rsidP="0044662E">
      <w:pPr>
        <w:pStyle w:val="1"/>
        <w:tabs>
          <w:tab w:val="left" w:pos="3686"/>
        </w:tabs>
        <w:spacing w:before="0" w:beforeAutospacing="0" w:after="0" w:afterAutospacing="0" w:line="360" w:lineRule="auto"/>
        <w:jc w:val="center"/>
        <w:rPr>
          <w:sz w:val="24"/>
          <w:szCs w:val="24"/>
        </w:rPr>
      </w:pPr>
      <w:r w:rsidRPr="0071671B">
        <w:rPr>
          <w:sz w:val="24"/>
          <w:szCs w:val="24"/>
        </w:rPr>
        <w:lastRenderedPageBreak/>
        <w:t>Возрастная группа (11-14 лет)</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968"/>
        <w:gridCol w:w="1411"/>
        <w:gridCol w:w="1248"/>
        <w:gridCol w:w="1349"/>
      </w:tblGrid>
      <w:tr w:rsidR="0044662E" w:rsidRPr="0071671B" w:rsidTr="00A45C9A">
        <w:trPr>
          <w:trHeight w:val="321"/>
        </w:trPr>
        <w:tc>
          <w:tcPr>
            <w:tcW w:w="595" w:type="dxa"/>
            <w:vMerge w:val="restart"/>
          </w:tcPr>
          <w:p w:rsidR="0044662E" w:rsidRPr="0071671B" w:rsidRDefault="0044662E" w:rsidP="00A45C9A">
            <w:pPr>
              <w:pStyle w:val="TableParagraph"/>
              <w:spacing w:line="360" w:lineRule="auto"/>
              <w:ind w:left="0"/>
              <w:jc w:val="left"/>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968" w:type="dxa"/>
            <w:vMerge w:val="restart"/>
          </w:tcPr>
          <w:p w:rsidR="0044662E" w:rsidRPr="0071671B" w:rsidRDefault="0044662E" w:rsidP="00A45C9A">
            <w:pPr>
              <w:pStyle w:val="TableParagraph"/>
              <w:spacing w:line="360" w:lineRule="auto"/>
              <w:ind w:left="1664" w:right="1655" w:firstLine="32"/>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008" w:type="dxa"/>
            <w:gridSpan w:val="3"/>
          </w:tcPr>
          <w:p w:rsidR="0044662E" w:rsidRPr="0071671B" w:rsidRDefault="0044662E" w:rsidP="00A45C9A">
            <w:pPr>
              <w:pStyle w:val="TableParagraph"/>
              <w:spacing w:line="360" w:lineRule="auto"/>
              <w:ind w:left="940" w:firstLine="32"/>
              <w:jc w:val="left"/>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595" w:type="dxa"/>
            <w:vMerge/>
            <w:tcBorders>
              <w:top w:val="nil"/>
            </w:tcBorders>
          </w:tcPr>
          <w:p w:rsidR="0044662E" w:rsidRPr="0071671B" w:rsidRDefault="0044662E" w:rsidP="00A45C9A">
            <w:pPr>
              <w:spacing w:after="0" w:line="360" w:lineRule="auto"/>
              <w:ind w:firstLine="32"/>
              <w:rPr>
                <w:rFonts w:ascii="Times New Roman" w:hAnsi="Times New Roman" w:cs="Times New Roman"/>
                <w:sz w:val="24"/>
                <w:szCs w:val="24"/>
              </w:rPr>
            </w:pPr>
          </w:p>
        </w:tc>
        <w:tc>
          <w:tcPr>
            <w:tcW w:w="4968" w:type="dxa"/>
            <w:vMerge/>
            <w:tcBorders>
              <w:top w:val="nil"/>
            </w:tcBorders>
          </w:tcPr>
          <w:p w:rsidR="0044662E" w:rsidRPr="0071671B" w:rsidRDefault="0044662E" w:rsidP="00A45C9A">
            <w:pPr>
              <w:spacing w:after="0" w:line="360" w:lineRule="auto"/>
              <w:ind w:firstLine="32"/>
              <w:rPr>
                <w:rFonts w:ascii="Times New Roman" w:hAnsi="Times New Roman" w:cs="Times New Roman"/>
                <w:sz w:val="24"/>
                <w:szCs w:val="24"/>
              </w:rPr>
            </w:pPr>
          </w:p>
        </w:tc>
        <w:tc>
          <w:tcPr>
            <w:tcW w:w="1411" w:type="dxa"/>
          </w:tcPr>
          <w:p w:rsidR="0044662E" w:rsidRPr="0071671B" w:rsidRDefault="0044662E" w:rsidP="00A45C9A">
            <w:pPr>
              <w:pStyle w:val="TableParagraph"/>
              <w:spacing w:line="360" w:lineRule="auto"/>
              <w:ind w:left="8" w:right="332"/>
              <w:rPr>
                <w:sz w:val="24"/>
                <w:szCs w:val="24"/>
              </w:rPr>
            </w:pPr>
            <w:r w:rsidRPr="0071671B">
              <w:rPr>
                <w:sz w:val="24"/>
                <w:szCs w:val="24"/>
              </w:rPr>
              <w:t>Всего</w:t>
            </w:r>
          </w:p>
        </w:tc>
        <w:tc>
          <w:tcPr>
            <w:tcW w:w="1248" w:type="dxa"/>
          </w:tcPr>
          <w:p w:rsidR="0044662E" w:rsidRPr="0071671B" w:rsidRDefault="0044662E" w:rsidP="00A45C9A">
            <w:pPr>
              <w:pStyle w:val="TableParagraph"/>
              <w:spacing w:line="360" w:lineRule="auto"/>
              <w:ind w:left="8" w:right="170"/>
              <w:rPr>
                <w:sz w:val="24"/>
                <w:szCs w:val="24"/>
              </w:rPr>
            </w:pPr>
            <w:r w:rsidRPr="0071671B">
              <w:rPr>
                <w:sz w:val="24"/>
                <w:szCs w:val="24"/>
              </w:rPr>
              <w:t>Теория</w:t>
            </w:r>
          </w:p>
        </w:tc>
        <w:tc>
          <w:tcPr>
            <w:tcW w:w="1349" w:type="dxa"/>
          </w:tcPr>
          <w:p w:rsidR="0044662E" w:rsidRPr="0071671B" w:rsidRDefault="0044662E" w:rsidP="00A45C9A">
            <w:pPr>
              <w:pStyle w:val="TableParagraph"/>
              <w:spacing w:line="360" w:lineRule="auto"/>
              <w:ind w:left="-91"/>
              <w:rPr>
                <w:sz w:val="24"/>
                <w:szCs w:val="24"/>
              </w:rPr>
            </w:pPr>
            <w:r w:rsidRPr="0071671B">
              <w:rPr>
                <w:sz w:val="24"/>
                <w:szCs w:val="24"/>
              </w:rPr>
              <w:t>Практика</w:t>
            </w:r>
          </w:p>
        </w:tc>
      </w:tr>
      <w:tr w:rsidR="0044662E" w:rsidRPr="0071671B" w:rsidTr="00A45C9A">
        <w:trPr>
          <w:trHeight w:val="321"/>
        </w:trPr>
        <w:tc>
          <w:tcPr>
            <w:tcW w:w="595" w:type="dxa"/>
          </w:tcPr>
          <w:p w:rsidR="0044662E" w:rsidRPr="0071671B" w:rsidRDefault="0044662E" w:rsidP="00A45C9A">
            <w:pPr>
              <w:pStyle w:val="TableParagraph"/>
              <w:spacing w:line="360" w:lineRule="auto"/>
              <w:ind w:left="0" w:firstLine="39"/>
              <w:rPr>
                <w:sz w:val="24"/>
                <w:szCs w:val="24"/>
              </w:rPr>
            </w:pPr>
            <w:r w:rsidRPr="0071671B">
              <w:rPr>
                <w:sz w:val="24"/>
                <w:szCs w:val="24"/>
              </w:rPr>
              <w:t>1</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Инструктаж по правилам поведения на занятии. Основы</w:t>
            </w:r>
            <w:r w:rsidRPr="0071671B">
              <w:rPr>
                <w:spacing w:val="-8"/>
                <w:sz w:val="24"/>
                <w:szCs w:val="24"/>
              </w:rPr>
              <w:t xml:space="preserve"> </w:t>
            </w:r>
            <w:r w:rsidRPr="0071671B">
              <w:rPr>
                <w:sz w:val="24"/>
                <w:szCs w:val="24"/>
              </w:rPr>
              <w:t>фотографии</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 xml:space="preserve">1 </w:t>
            </w:r>
          </w:p>
        </w:tc>
        <w:tc>
          <w:tcPr>
            <w:tcW w:w="1248" w:type="dxa"/>
          </w:tcPr>
          <w:p w:rsidR="0044662E" w:rsidRPr="0071671B" w:rsidRDefault="0044662E" w:rsidP="00A45C9A">
            <w:pPr>
              <w:pStyle w:val="TableParagraph"/>
              <w:spacing w:line="360" w:lineRule="auto"/>
              <w:ind w:left="5" w:firstLine="32"/>
              <w:rPr>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19" w:firstLine="32"/>
              <w:rPr>
                <w:sz w:val="24"/>
                <w:szCs w:val="24"/>
              </w:rPr>
            </w:pPr>
            <w:r w:rsidRPr="0071671B">
              <w:rPr>
                <w:w w:val="99"/>
                <w:sz w:val="24"/>
                <w:szCs w:val="24"/>
              </w:rPr>
              <w:t>0</w:t>
            </w:r>
          </w:p>
        </w:tc>
      </w:tr>
      <w:tr w:rsidR="0044662E" w:rsidRPr="0071671B" w:rsidTr="00A45C9A">
        <w:trPr>
          <w:trHeight w:val="321"/>
        </w:trPr>
        <w:tc>
          <w:tcPr>
            <w:tcW w:w="595" w:type="dxa"/>
          </w:tcPr>
          <w:p w:rsidR="0044662E" w:rsidRPr="0071671B" w:rsidRDefault="0044662E" w:rsidP="00A45C9A">
            <w:pPr>
              <w:pStyle w:val="TableParagraph"/>
              <w:spacing w:line="360" w:lineRule="auto"/>
              <w:ind w:left="0" w:firstLine="39"/>
              <w:rPr>
                <w:sz w:val="24"/>
                <w:szCs w:val="24"/>
              </w:rPr>
            </w:pPr>
            <w:r w:rsidRPr="0071671B">
              <w:rPr>
                <w:sz w:val="24"/>
                <w:szCs w:val="24"/>
              </w:rPr>
              <w:t>2</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Техника</w:t>
            </w:r>
            <w:r w:rsidRPr="0071671B">
              <w:rPr>
                <w:spacing w:val="-6"/>
                <w:sz w:val="24"/>
                <w:szCs w:val="24"/>
              </w:rPr>
              <w:t xml:space="preserve"> </w:t>
            </w:r>
            <w:r w:rsidRPr="0071671B">
              <w:rPr>
                <w:sz w:val="24"/>
                <w:szCs w:val="24"/>
              </w:rPr>
              <w:t>фотосъемки</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2</w:t>
            </w:r>
          </w:p>
        </w:tc>
        <w:tc>
          <w:tcPr>
            <w:tcW w:w="1248" w:type="dxa"/>
          </w:tcPr>
          <w:p w:rsidR="0044662E" w:rsidRPr="0071671B" w:rsidRDefault="0044662E" w:rsidP="00A45C9A">
            <w:pPr>
              <w:pStyle w:val="TableParagraph"/>
              <w:spacing w:line="360" w:lineRule="auto"/>
              <w:ind w:left="5" w:firstLine="32"/>
              <w:rPr>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1</w:t>
            </w:r>
          </w:p>
        </w:tc>
      </w:tr>
      <w:tr w:rsidR="0044662E" w:rsidRPr="0071671B" w:rsidTr="00A45C9A">
        <w:trPr>
          <w:trHeight w:val="321"/>
        </w:trPr>
        <w:tc>
          <w:tcPr>
            <w:tcW w:w="595" w:type="dxa"/>
          </w:tcPr>
          <w:p w:rsidR="0044662E" w:rsidRPr="0071671B" w:rsidRDefault="0044662E" w:rsidP="00A45C9A">
            <w:pPr>
              <w:pStyle w:val="TableParagraph"/>
              <w:spacing w:line="360" w:lineRule="auto"/>
              <w:ind w:left="0" w:firstLine="39"/>
              <w:rPr>
                <w:sz w:val="24"/>
                <w:szCs w:val="24"/>
              </w:rPr>
            </w:pPr>
            <w:r w:rsidRPr="0071671B">
              <w:rPr>
                <w:sz w:val="24"/>
                <w:szCs w:val="24"/>
              </w:rPr>
              <w:t>3</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Построение</w:t>
            </w:r>
            <w:r w:rsidRPr="0071671B">
              <w:rPr>
                <w:spacing w:val="-4"/>
                <w:sz w:val="24"/>
                <w:szCs w:val="24"/>
              </w:rPr>
              <w:t xml:space="preserve"> </w:t>
            </w:r>
            <w:r w:rsidRPr="0071671B">
              <w:rPr>
                <w:sz w:val="24"/>
                <w:szCs w:val="24"/>
              </w:rPr>
              <w:t>кадра</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2</w:t>
            </w:r>
          </w:p>
        </w:tc>
        <w:tc>
          <w:tcPr>
            <w:tcW w:w="1248" w:type="dxa"/>
          </w:tcPr>
          <w:p w:rsidR="0044662E" w:rsidRPr="0071671B" w:rsidRDefault="0044662E" w:rsidP="00A45C9A">
            <w:pPr>
              <w:pStyle w:val="TableParagraph"/>
              <w:spacing w:line="360" w:lineRule="auto"/>
              <w:ind w:left="170" w:right="170" w:firstLine="32"/>
              <w:rPr>
                <w:sz w:val="24"/>
                <w:szCs w:val="24"/>
              </w:rPr>
            </w:pPr>
            <w:r w:rsidRPr="0071671B">
              <w:rPr>
                <w:sz w:val="24"/>
                <w:szCs w:val="24"/>
              </w:rPr>
              <w:t>1</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1</w:t>
            </w:r>
          </w:p>
        </w:tc>
      </w:tr>
      <w:tr w:rsidR="0044662E" w:rsidRPr="0071671B" w:rsidTr="00A45C9A">
        <w:trPr>
          <w:trHeight w:val="321"/>
        </w:trPr>
        <w:tc>
          <w:tcPr>
            <w:tcW w:w="595" w:type="dxa"/>
          </w:tcPr>
          <w:p w:rsidR="0044662E" w:rsidRPr="0071671B" w:rsidRDefault="0044662E" w:rsidP="00A45C9A">
            <w:pPr>
              <w:pStyle w:val="TableParagraph"/>
              <w:spacing w:line="360" w:lineRule="auto"/>
              <w:ind w:left="0" w:firstLine="39"/>
              <w:rPr>
                <w:sz w:val="24"/>
                <w:szCs w:val="24"/>
              </w:rPr>
            </w:pPr>
            <w:r w:rsidRPr="0071671B">
              <w:rPr>
                <w:sz w:val="24"/>
                <w:szCs w:val="24"/>
              </w:rPr>
              <w:t>4</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Образность.</w:t>
            </w:r>
            <w:r w:rsidRPr="0071671B">
              <w:rPr>
                <w:spacing w:val="-6"/>
                <w:sz w:val="24"/>
                <w:szCs w:val="24"/>
              </w:rPr>
              <w:t xml:space="preserve"> </w:t>
            </w:r>
            <w:r w:rsidRPr="0071671B">
              <w:rPr>
                <w:sz w:val="24"/>
                <w:szCs w:val="24"/>
              </w:rPr>
              <w:t>Фотожанры</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2</w:t>
            </w:r>
          </w:p>
        </w:tc>
        <w:tc>
          <w:tcPr>
            <w:tcW w:w="1248" w:type="dxa"/>
          </w:tcPr>
          <w:p w:rsidR="0044662E" w:rsidRPr="0071671B" w:rsidRDefault="0044662E" w:rsidP="00A45C9A">
            <w:pPr>
              <w:pStyle w:val="TableParagraph"/>
              <w:spacing w:line="360" w:lineRule="auto"/>
              <w:ind w:left="5" w:firstLine="32"/>
              <w:rPr>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1</w:t>
            </w:r>
          </w:p>
        </w:tc>
      </w:tr>
      <w:tr w:rsidR="0044662E" w:rsidRPr="0071671B" w:rsidTr="00A45C9A">
        <w:trPr>
          <w:trHeight w:val="647"/>
        </w:trPr>
        <w:tc>
          <w:tcPr>
            <w:tcW w:w="595" w:type="dxa"/>
          </w:tcPr>
          <w:p w:rsidR="0044662E" w:rsidRPr="0071671B" w:rsidRDefault="0044662E" w:rsidP="00A45C9A">
            <w:pPr>
              <w:pStyle w:val="TableParagraph"/>
              <w:spacing w:line="360" w:lineRule="auto"/>
              <w:ind w:left="0" w:firstLine="39"/>
              <w:rPr>
                <w:sz w:val="24"/>
                <w:szCs w:val="24"/>
              </w:rPr>
            </w:pPr>
            <w:r w:rsidRPr="0071671B">
              <w:rPr>
                <w:sz w:val="24"/>
                <w:szCs w:val="24"/>
              </w:rPr>
              <w:t>5</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Знакомство с программами и фоторедакторами по</w:t>
            </w:r>
            <w:r w:rsidRPr="0071671B">
              <w:rPr>
                <w:spacing w:val="103"/>
                <w:sz w:val="24"/>
                <w:szCs w:val="24"/>
              </w:rPr>
              <w:t xml:space="preserve"> </w:t>
            </w:r>
            <w:r w:rsidRPr="0071671B">
              <w:rPr>
                <w:sz w:val="24"/>
                <w:szCs w:val="24"/>
              </w:rPr>
              <w:t>обработке фотографий</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2</w:t>
            </w:r>
          </w:p>
        </w:tc>
        <w:tc>
          <w:tcPr>
            <w:tcW w:w="1248" w:type="dxa"/>
          </w:tcPr>
          <w:p w:rsidR="0044662E" w:rsidRPr="0071671B" w:rsidRDefault="0044662E" w:rsidP="00A45C9A">
            <w:pPr>
              <w:pStyle w:val="TableParagraph"/>
              <w:spacing w:line="360" w:lineRule="auto"/>
              <w:ind w:left="5" w:firstLine="32"/>
              <w:rPr>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1</w:t>
            </w:r>
          </w:p>
        </w:tc>
      </w:tr>
      <w:tr w:rsidR="0044662E" w:rsidRPr="0071671B" w:rsidTr="00A45C9A">
        <w:trPr>
          <w:trHeight w:val="647"/>
        </w:trPr>
        <w:tc>
          <w:tcPr>
            <w:tcW w:w="595" w:type="dxa"/>
          </w:tcPr>
          <w:p w:rsidR="0044662E" w:rsidRPr="0071671B" w:rsidRDefault="0044662E" w:rsidP="00A45C9A">
            <w:pPr>
              <w:pStyle w:val="TableParagraph"/>
              <w:spacing w:line="360" w:lineRule="auto"/>
              <w:ind w:left="0" w:firstLine="39"/>
              <w:rPr>
                <w:sz w:val="24"/>
                <w:szCs w:val="24"/>
              </w:rPr>
            </w:pPr>
            <w:r w:rsidRPr="0071671B">
              <w:rPr>
                <w:sz w:val="24"/>
                <w:szCs w:val="24"/>
              </w:rPr>
              <w:t>6</w:t>
            </w:r>
          </w:p>
        </w:tc>
        <w:tc>
          <w:tcPr>
            <w:tcW w:w="4968" w:type="dxa"/>
          </w:tcPr>
          <w:p w:rsidR="0044662E" w:rsidRPr="0071671B" w:rsidRDefault="0044662E" w:rsidP="00A45C9A">
            <w:pPr>
              <w:pStyle w:val="TableParagraph"/>
              <w:spacing w:line="360" w:lineRule="auto"/>
              <w:ind w:left="131"/>
              <w:jc w:val="left"/>
              <w:rPr>
                <w:w w:val="105"/>
                <w:sz w:val="24"/>
                <w:szCs w:val="24"/>
              </w:rPr>
            </w:pPr>
            <w:r w:rsidRPr="0071671B">
              <w:rPr>
                <w:sz w:val="24"/>
                <w:szCs w:val="24"/>
              </w:rPr>
              <w:t>Итоговая</w:t>
            </w:r>
            <w:r w:rsidRPr="0071671B">
              <w:rPr>
                <w:spacing w:val="36"/>
                <w:sz w:val="24"/>
                <w:szCs w:val="24"/>
              </w:rPr>
              <w:t xml:space="preserve"> </w:t>
            </w:r>
            <w:r w:rsidRPr="0071671B">
              <w:rPr>
                <w:sz w:val="24"/>
                <w:szCs w:val="24"/>
              </w:rPr>
              <w:t xml:space="preserve">индивидуальная </w:t>
            </w:r>
            <w:r w:rsidRPr="0071671B">
              <w:rPr>
                <w:w w:val="105"/>
                <w:sz w:val="24"/>
                <w:szCs w:val="24"/>
              </w:rPr>
              <w:t>работа</w:t>
            </w:r>
            <w:r w:rsidRPr="0071671B">
              <w:rPr>
                <w:spacing w:val="41"/>
                <w:w w:val="105"/>
                <w:sz w:val="24"/>
                <w:szCs w:val="24"/>
              </w:rPr>
              <w:t xml:space="preserve"> </w:t>
            </w:r>
            <w:r w:rsidRPr="0071671B">
              <w:rPr>
                <w:w w:val="105"/>
                <w:sz w:val="24"/>
                <w:szCs w:val="24"/>
              </w:rPr>
              <w:t>«Лето</w:t>
            </w:r>
            <w:r w:rsidRPr="0071671B">
              <w:rPr>
                <w:spacing w:val="2"/>
                <w:w w:val="105"/>
                <w:sz w:val="24"/>
                <w:szCs w:val="24"/>
              </w:rPr>
              <w:t xml:space="preserve"> </w:t>
            </w:r>
            <w:r w:rsidRPr="0071671B">
              <w:rPr>
                <w:w w:val="105"/>
                <w:sz w:val="24"/>
                <w:szCs w:val="24"/>
              </w:rPr>
              <w:t>-</w:t>
            </w:r>
            <w:r w:rsidRPr="0071671B">
              <w:rPr>
                <w:spacing w:val="4"/>
                <w:w w:val="105"/>
                <w:sz w:val="24"/>
                <w:szCs w:val="24"/>
              </w:rPr>
              <w:t xml:space="preserve"> </w:t>
            </w:r>
            <w:r w:rsidRPr="0071671B">
              <w:rPr>
                <w:w w:val="105"/>
                <w:sz w:val="24"/>
                <w:szCs w:val="24"/>
              </w:rPr>
              <w:t>чудная</w:t>
            </w:r>
            <w:r w:rsidRPr="0071671B">
              <w:rPr>
                <w:spacing w:val="8"/>
                <w:w w:val="105"/>
                <w:sz w:val="24"/>
                <w:szCs w:val="24"/>
              </w:rPr>
              <w:t xml:space="preserve"> </w:t>
            </w:r>
            <w:r w:rsidRPr="0071671B">
              <w:rPr>
                <w:w w:val="105"/>
                <w:sz w:val="24"/>
                <w:szCs w:val="24"/>
              </w:rPr>
              <w:t>пора».</w:t>
            </w:r>
            <w:r w:rsidRPr="0071671B">
              <w:rPr>
                <w:spacing w:val="-47"/>
                <w:w w:val="105"/>
                <w:sz w:val="24"/>
                <w:szCs w:val="24"/>
              </w:rPr>
              <w:t xml:space="preserve"> </w:t>
            </w:r>
            <w:r w:rsidRPr="0071671B">
              <w:rPr>
                <w:w w:val="105"/>
                <w:sz w:val="24"/>
                <w:szCs w:val="24"/>
              </w:rPr>
              <w:t>Фотоконкурс. Подведение итогов</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2</w:t>
            </w:r>
          </w:p>
        </w:tc>
        <w:tc>
          <w:tcPr>
            <w:tcW w:w="1248" w:type="dxa"/>
          </w:tcPr>
          <w:p w:rsidR="0044662E" w:rsidRPr="0071671B" w:rsidRDefault="0044662E" w:rsidP="00A45C9A">
            <w:pPr>
              <w:pStyle w:val="TableParagraph"/>
              <w:spacing w:line="360" w:lineRule="auto"/>
              <w:ind w:left="5" w:firstLine="32"/>
              <w:rPr>
                <w:w w:val="99"/>
                <w:sz w:val="24"/>
                <w:szCs w:val="24"/>
              </w:rPr>
            </w:pPr>
            <w:r w:rsidRPr="0071671B">
              <w:rPr>
                <w:w w:val="99"/>
                <w:sz w:val="24"/>
                <w:szCs w:val="24"/>
              </w:rPr>
              <w:t>0</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2</w:t>
            </w:r>
          </w:p>
        </w:tc>
      </w:tr>
      <w:tr w:rsidR="0044662E" w:rsidRPr="0071671B" w:rsidTr="00A45C9A">
        <w:trPr>
          <w:trHeight w:val="321"/>
        </w:trPr>
        <w:tc>
          <w:tcPr>
            <w:tcW w:w="5563" w:type="dxa"/>
            <w:gridSpan w:val="2"/>
          </w:tcPr>
          <w:p w:rsidR="0044662E" w:rsidRPr="0071671B" w:rsidRDefault="0044662E" w:rsidP="00A45C9A">
            <w:pPr>
              <w:pStyle w:val="TableParagraph"/>
              <w:spacing w:line="360" w:lineRule="auto"/>
              <w:ind w:firstLine="32"/>
              <w:jc w:val="left"/>
              <w:rPr>
                <w:b/>
                <w:sz w:val="24"/>
                <w:szCs w:val="24"/>
              </w:rPr>
            </w:pPr>
            <w:r w:rsidRPr="0071671B">
              <w:rPr>
                <w:b/>
                <w:sz w:val="24"/>
                <w:szCs w:val="24"/>
              </w:rPr>
              <w:t>Итого</w:t>
            </w:r>
          </w:p>
        </w:tc>
        <w:tc>
          <w:tcPr>
            <w:tcW w:w="1411" w:type="dxa"/>
          </w:tcPr>
          <w:p w:rsidR="0044662E" w:rsidRPr="0071671B" w:rsidRDefault="0044662E" w:rsidP="00A45C9A">
            <w:pPr>
              <w:pStyle w:val="TableParagraph"/>
              <w:spacing w:line="360" w:lineRule="auto"/>
              <w:ind w:left="337" w:right="332" w:firstLine="32"/>
              <w:rPr>
                <w:b/>
                <w:sz w:val="24"/>
                <w:szCs w:val="24"/>
              </w:rPr>
            </w:pPr>
            <w:r w:rsidRPr="0071671B">
              <w:rPr>
                <w:b/>
                <w:sz w:val="24"/>
                <w:szCs w:val="24"/>
              </w:rPr>
              <w:t>11</w:t>
            </w:r>
          </w:p>
        </w:tc>
        <w:tc>
          <w:tcPr>
            <w:tcW w:w="1248" w:type="dxa"/>
          </w:tcPr>
          <w:p w:rsidR="0044662E" w:rsidRPr="0071671B" w:rsidRDefault="0044662E" w:rsidP="00A45C9A">
            <w:pPr>
              <w:pStyle w:val="TableParagraph"/>
              <w:spacing w:line="360" w:lineRule="auto"/>
              <w:ind w:left="170" w:right="170" w:firstLine="32"/>
              <w:rPr>
                <w:b/>
                <w:sz w:val="24"/>
                <w:szCs w:val="24"/>
              </w:rPr>
            </w:pPr>
            <w:r w:rsidRPr="0071671B">
              <w:rPr>
                <w:b/>
                <w:sz w:val="24"/>
                <w:szCs w:val="24"/>
              </w:rPr>
              <w:t>5</w:t>
            </w:r>
          </w:p>
        </w:tc>
        <w:tc>
          <w:tcPr>
            <w:tcW w:w="1349" w:type="dxa"/>
          </w:tcPr>
          <w:p w:rsidR="0044662E" w:rsidRPr="0071671B" w:rsidRDefault="0044662E" w:rsidP="00A45C9A">
            <w:pPr>
              <w:pStyle w:val="TableParagraph"/>
              <w:spacing w:line="360" w:lineRule="auto"/>
              <w:ind w:left="88" w:right="69" w:firstLine="32"/>
              <w:rPr>
                <w:b/>
                <w:sz w:val="24"/>
                <w:szCs w:val="24"/>
              </w:rPr>
            </w:pPr>
            <w:r w:rsidRPr="0071671B">
              <w:rPr>
                <w:b/>
                <w:sz w:val="24"/>
                <w:szCs w:val="24"/>
              </w:rPr>
              <w:t>6</w:t>
            </w:r>
          </w:p>
        </w:tc>
      </w:tr>
    </w:tbl>
    <w:p w:rsidR="0044662E" w:rsidRPr="0071671B" w:rsidRDefault="0044662E" w:rsidP="0044662E">
      <w:pPr>
        <w:pStyle w:val="1"/>
        <w:tabs>
          <w:tab w:val="left" w:pos="3502"/>
        </w:tabs>
        <w:spacing w:before="0" w:beforeAutospacing="0" w:after="0" w:afterAutospacing="0" w:line="360" w:lineRule="auto"/>
        <w:ind w:firstLine="32"/>
        <w:jc w:val="center"/>
        <w:rPr>
          <w:sz w:val="24"/>
          <w:szCs w:val="24"/>
        </w:rPr>
      </w:pPr>
    </w:p>
    <w:p w:rsidR="0044662E" w:rsidRPr="0071671B" w:rsidRDefault="0044662E" w:rsidP="0044662E">
      <w:pPr>
        <w:pStyle w:val="aa"/>
        <w:tabs>
          <w:tab w:val="left" w:pos="3607"/>
        </w:tabs>
        <w:spacing w:after="0" w:line="360" w:lineRule="auto"/>
        <w:ind w:left="0" w:right="-11"/>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rPr>
        <w:t>Содержание</w:t>
      </w:r>
      <w:r w:rsidRPr="0071671B">
        <w:rPr>
          <w:rFonts w:ascii="Times New Roman" w:hAnsi="Times New Roman" w:cs="Times New Roman"/>
          <w:b/>
          <w:spacing w:val="-14"/>
          <w:sz w:val="24"/>
          <w:szCs w:val="24"/>
        </w:rPr>
        <w:t xml:space="preserve"> </w:t>
      </w:r>
      <w:r w:rsidRPr="0071671B">
        <w:rPr>
          <w:rFonts w:ascii="Times New Roman" w:hAnsi="Times New Roman" w:cs="Times New Roman"/>
          <w:b/>
          <w:sz w:val="24"/>
          <w:szCs w:val="24"/>
        </w:rPr>
        <w:t>модуля</w:t>
      </w:r>
    </w:p>
    <w:p w:rsidR="0044662E" w:rsidRPr="0071671B" w:rsidRDefault="0044662E" w:rsidP="0044662E">
      <w:pPr>
        <w:pStyle w:val="aa"/>
        <w:tabs>
          <w:tab w:val="left" w:pos="0"/>
        </w:tabs>
        <w:spacing w:after="0" w:line="360" w:lineRule="auto"/>
        <w:ind w:left="0" w:right="-11"/>
        <w:jc w:val="center"/>
        <w:rPr>
          <w:rFonts w:ascii="Times New Roman" w:hAnsi="Times New Roman" w:cs="Times New Roman"/>
          <w:sz w:val="24"/>
          <w:szCs w:val="24"/>
        </w:rPr>
      </w:pPr>
      <w:r w:rsidRPr="0071671B">
        <w:rPr>
          <w:rFonts w:ascii="Times New Roman" w:hAnsi="Times New Roman" w:cs="Times New Roman"/>
          <w:b/>
          <w:sz w:val="24"/>
          <w:szCs w:val="24"/>
          <w:shd w:val="clear" w:color="auto" w:fill="FFFFFF"/>
        </w:rPr>
        <w:t>«Основы фотографии «Творческая фотостудия»</w:t>
      </w:r>
    </w:p>
    <w:p w:rsidR="0044662E" w:rsidRPr="0071671B" w:rsidRDefault="0044662E" w:rsidP="0044662E">
      <w:pPr>
        <w:pStyle w:val="1"/>
        <w:tabs>
          <w:tab w:val="left" w:pos="3502"/>
        </w:tabs>
        <w:spacing w:before="0" w:beforeAutospacing="0" w:after="0" w:afterAutospacing="0" w:line="360" w:lineRule="auto"/>
        <w:jc w:val="center"/>
        <w:rPr>
          <w:spacing w:val="-67"/>
          <w:sz w:val="24"/>
          <w:szCs w:val="24"/>
        </w:rPr>
      </w:pPr>
      <w:r w:rsidRPr="0071671B">
        <w:rPr>
          <w:sz w:val="24"/>
          <w:szCs w:val="24"/>
        </w:rPr>
        <w:t>Возрастная группа (11-14 лет)</w:t>
      </w:r>
      <w:r w:rsidRPr="0071671B">
        <w:rPr>
          <w:spacing w:val="-67"/>
          <w:sz w:val="24"/>
          <w:szCs w:val="24"/>
        </w:rPr>
        <w:t xml:space="preserve"> </w:t>
      </w:r>
    </w:p>
    <w:p w:rsidR="0044662E" w:rsidRPr="0071671B" w:rsidRDefault="0044662E" w:rsidP="0044662E">
      <w:pPr>
        <w:tabs>
          <w:tab w:val="left" w:pos="3607"/>
        </w:tabs>
        <w:spacing w:after="0" w:line="360" w:lineRule="auto"/>
        <w:ind w:right="3345" w:firstLine="567"/>
        <w:jc w:val="both"/>
        <w:rPr>
          <w:rFonts w:ascii="Times New Roman" w:hAnsi="Times New Roman" w:cs="Times New Roman"/>
          <w:b/>
          <w:sz w:val="24"/>
          <w:szCs w:val="24"/>
        </w:rPr>
      </w:pPr>
      <w:r w:rsidRPr="0071671B">
        <w:rPr>
          <w:rFonts w:ascii="Times New Roman" w:hAnsi="Times New Roman" w:cs="Times New Roman"/>
          <w:b/>
          <w:sz w:val="24"/>
          <w:szCs w:val="24"/>
        </w:rPr>
        <w:t>Тема 1. Основы</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фотографии</w:t>
      </w:r>
    </w:p>
    <w:p w:rsidR="0044662E" w:rsidRPr="0071671B" w:rsidRDefault="0044662E" w:rsidP="0044662E">
      <w:pPr>
        <w:pStyle w:val="afb"/>
        <w:spacing w:after="0" w:line="360" w:lineRule="auto"/>
        <w:ind w:right="253"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Инструктаж по правилам поведения на занятии. Цифровая</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фотография. Основные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части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фотоаппарата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назначение,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порядок</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работы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 xml:space="preserve">с </w:t>
      </w:r>
      <w:r w:rsidRPr="0071671B">
        <w:rPr>
          <w:rFonts w:ascii="Times New Roman" w:hAnsi="Times New Roman" w:cs="Times New Roman"/>
          <w:spacing w:val="-67"/>
          <w:sz w:val="24"/>
          <w:szCs w:val="24"/>
        </w:rPr>
        <w:t xml:space="preserve"> </w:t>
      </w:r>
      <w:r w:rsidRPr="0071671B">
        <w:rPr>
          <w:rFonts w:ascii="Times New Roman" w:hAnsi="Times New Roman" w:cs="Times New Roman"/>
          <w:sz w:val="24"/>
          <w:szCs w:val="24"/>
        </w:rPr>
        <w:t>фотоаппаратом. Свет-главный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компонент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фотографии.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Фотоаппарат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глаз.</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Рисунок</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 xml:space="preserve">фотография. </w:t>
      </w:r>
    </w:p>
    <w:p w:rsidR="0044662E" w:rsidRPr="0071671B" w:rsidRDefault="0044662E" w:rsidP="0044662E">
      <w:pPr>
        <w:pStyle w:val="1"/>
        <w:spacing w:before="0" w:beforeAutospacing="0" w:after="0" w:afterAutospacing="0" w:line="360" w:lineRule="auto"/>
        <w:ind w:firstLine="567"/>
        <w:jc w:val="both"/>
        <w:rPr>
          <w:sz w:val="24"/>
          <w:szCs w:val="24"/>
        </w:rPr>
      </w:pPr>
      <w:r w:rsidRPr="0071671B">
        <w:rPr>
          <w:sz w:val="24"/>
          <w:szCs w:val="24"/>
        </w:rPr>
        <w:t>Тема 2. Техника</w:t>
      </w:r>
      <w:r w:rsidRPr="0071671B">
        <w:rPr>
          <w:spacing w:val="-3"/>
          <w:sz w:val="24"/>
          <w:szCs w:val="24"/>
        </w:rPr>
        <w:t xml:space="preserve"> </w:t>
      </w:r>
      <w:r w:rsidRPr="0071671B">
        <w:rPr>
          <w:sz w:val="24"/>
          <w:szCs w:val="24"/>
        </w:rPr>
        <w:t>фотосъемки</w:t>
      </w:r>
      <w:r w:rsidRPr="0071671B">
        <w:rPr>
          <w:spacing w:val="-5"/>
          <w:sz w:val="24"/>
          <w:szCs w:val="24"/>
        </w:rPr>
        <w:t xml:space="preserve"> </w:t>
      </w:r>
    </w:p>
    <w:p w:rsidR="0044662E" w:rsidRPr="0071671B" w:rsidRDefault="0044662E" w:rsidP="0044662E">
      <w:pPr>
        <w:pStyle w:val="afb"/>
        <w:spacing w:after="0" w:line="360" w:lineRule="auto"/>
        <w:ind w:right="250"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Фотоаппарат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простой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конструкции.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Фокусировка,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диафрагма,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затвор.</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Организация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фотоконкурса.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Выдержка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нерезкость.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Устройство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цифрового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фотоаппарата.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Главное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фокусное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расстояние.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Диафрагма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выдержка.</w:t>
      </w:r>
      <w:r w:rsidRPr="0071671B">
        <w:rPr>
          <w:rFonts w:ascii="Times New Roman" w:hAnsi="Times New Roman" w:cs="Times New Roman"/>
          <w:spacing w:val="-67"/>
          <w:sz w:val="24"/>
          <w:szCs w:val="24"/>
        </w:rPr>
        <w:t xml:space="preserve"> </w:t>
      </w:r>
      <w:r w:rsidRPr="0071671B">
        <w:rPr>
          <w:rFonts w:ascii="Times New Roman" w:hAnsi="Times New Roman" w:cs="Times New Roman"/>
          <w:sz w:val="24"/>
          <w:szCs w:val="24"/>
        </w:rPr>
        <w:t>Встроенные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экспонометры.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Методы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измерения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экспозиции.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Объективы.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Установка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света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цвета.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Съемка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улице.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Закрепление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навыков.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Итоги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фотоконкурса.</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занятие.</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Фотосъемки.</w:t>
      </w:r>
    </w:p>
    <w:p w:rsidR="0044662E" w:rsidRPr="0071671B" w:rsidRDefault="0044662E" w:rsidP="0044662E">
      <w:pPr>
        <w:pStyle w:val="1"/>
        <w:spacing w:before="0" w:beforeAutospacing="0" w:after="0" w:afterAutospacing="0" w:line="360" w:lineRule="auto"/>
        <w:ind w:firstLine="567"/>
        <w:jc w:val="both"/>
        <w:rPr>
          <w:sz w:val="24"/>
          <w:szCs w:val="24"/>
        </w:rPr>
      </w:pPr>
      <w:r w:rsidRPr="0071671B">
        <w:rPr>
          <w:sz w:val="24"/>
          <w:szCs w:val="24"/>
        </w:rPr>
        <w:t>Тема 3. Построение</w:t>
      </w:r>
      <w:r w:rsidRPr="0071671B">
        <w:rPr>
          <w:spacing w:val="-3"/>
          <w:sz w:val="24"/>
          <w:szCs w:val="24"/>
        </w:rPr>
        <w:t xml:space="preserve"> </w:t>
      </w:r>
      <w:r w:rsidRPr="0071671B">
        <w:rPr>
          <w:sz w:val="24"/>
          <w:szCs w:val="24"/>
        </w:rPr>
        <w:t>кадра</w:t>
      </w:r>
      <w:r w:rsidRPr="0071671B">
        <w:rPr>
          <w:spacing w:val="-3"/>
          <w:sz w:val="24"/>
          <w:szCs w:val="24"/>
        </w:rPr>
        <w:t xml:space="preserve"> </w:t>
      </w:r>
    </w:p>
    <w:p w:rsidR="0044662E" w:rsidRPr="0071671B" w:rsidRDefault="0044662E" w:rsidP="0044662E">
      <w:pPr>
        <w:pStyle w:val="afb"/>
        <w:spacing w:after="0" w:line="360" w:lineRule="auto"/>
        <w:ind w:right="253"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Ракурс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освещение,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угол</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съемки.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Характер</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освещения,</w:t>
      </w:r>
      <w:r w:rsidRPr="0071671B">
        <w:rPr>
          <w:rFonts w:ascii="Times New Roman" w:hAnsi="Times New Roman" w:cs="Times New Roman"/>
          <w:spacing w:val="71"/>
          <w:sz w:val="24"/>
          <w:szCs w:val="24"/>
        </w:rPr>
        <w:t xml:space="preserve"> </w:t>
      </w:r>
      <w:r w:rsidRPr="0071671B">
        <w:rPr>
          <w:rFonts w:ascii="Times New Roman" w:hAnsi="Times New Roman" w:cs="Times New Roman"/>
          <w:sz w:val="24"/>
          <w:szCs w:val="24"/>
        </w:rPr>
        <w:t>направление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освещения. Экскурсия на природу. Кадрирование. Объект съёмки. Проблемы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его</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изображения на снимке.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Смысловой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или</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изобразительный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центр</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кадра.</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lastRenderedPageBreak/>
        <w:t>Композиция.</w:t>
      </w:r>
      <w:r w:rsidRPr="0071671B">
        <w:rPr>
          <w:rFonts w:ascii="Times New Roman" w:hAnsi="Times New Roman" w:cs="Times New Roman"/>
          <w:spacing w:val="136"/>
          <w:sz w:val="24"/>
          <w:szCs w:val="24"/>
        </w:rPr>
        <w:t xml:space="preserve"> </w:t>
      </w:r>
      <w:r w:rsidRPr="0071671B">
        <w:rPr>
          <w:rFonts w:ascii="Times New Roman" w:hAnsi="Times New Roman" w:cs="Times New Roman"/>
          <w:sz w:val="24"/>
          <w:szCs w:val="24"/>
        </w:rPr>
        <w:t>Фотосъёмка</w:t>
      </w:r>
      <w:r w:rsidRPr="0071671B">
        <w:rPr>
          <w:rFonts w:ascii="Times New Roman" w:hAnsi="Times New Roman" w:cs="Times New Roman"/>
          <w:spacing w:val="135"/>
          <w:sz w:val="24"/>
          <w:szCs w:val="24"/>
        </w:rPr>
        <w:t xml:space="preserve"> </w:t>
      </w:r>
      <w:r w:rsidRPr="0071671B">
        <w:rPr>
          <w:rFonts w:ascii="Times New Roman" w:hAnsi="Times New Roman" w:cs="Times New Roman"/>
          <w:sz w:val="24"/>
          <w:szCs w:val="24"/>
        </w:rPr>
        <w:t>на</w:t>
      </w:r>
      <w:r w:rsidRPr="0071671B">
        <w:rPr>
          <w:rFonts w:ascii="Times New Roman" w:hAnsi="Times New Roman" w:cs="Times New Roman"/>
          <w:spacing w:val="139"/>
          <w:sz w:val="24"/>
          <w:szCs w:val="24"/>
        </w:rPr>
        <w:t xml:space="preserve"> </w:t>
      </w:r>
      <w:r w:rsidRPr="0071671B">
        <w:rPr>
          <w:rFonts w:ascii="Times New Roman" w:hAnsi="Times New Roman" w:cs="Times New Roman"/>
          <w:sz w:val="24"/>
          <w:szCs w:val="24"/>
        </w:rPr>
        <w:t>улице.</w:t>
      </w:r>
      <w:r w:rsidRPr="0071671B">
        <w:rPr>
          <w:rFonts w:ascii="Times New Roman" w:hAnsi="Times New Roman" w:cs="Times New Roman"/>
          <w:spacing w:val="138"/>
          <w:sz w:val="24"/>
          <w:szCs w:val="24"/>
        </w:rPr>
        <w:t xml:space="preserve"> </w:t>
      </w:r>
      <w:r w:rsidRPr="0071671B">
        <w:rPr>
          <w:rFonts w:ascii="Times New Roman" w:hAnsi="Times New Roman" w:cs="Times New Roman"/>
          <w:sz w:val="24"/>
          <w:szCs w:val="24"/>
        </w:rPr>
        <w:t>Пропорциональность</w:t>
      </w:r>
      <w:r w:rsidRPr="0071671B">
        <w:rPr>
          <w:rFonts w:ascii="Times New Roman" w:hAnsi="Times New Roman" w:cs="Times New Roman"/>
          <w:spacing w:val="132"/>
          <w:sz w:val="24"/>
          <w:szCs w:val="24"/>
        </w:rPr>
        <w:t xml:space="preserve"> </w:t>
      </w:r>
      <w:r w:rsidRPr="0071671B">
        <w:rPr>
          <w:rFonts w:ascii="Times New Roman" w:hAnsi="Times New Roman" w:cs="Times New Roman"/>
          <w:sz w:val="24"/>
          <w:szCs w:val="24"/>
        </w:rPr>
        <w:t>кадра.</w:t>
      </w:r>
      <w:r w:rsidRPr="0071671B">
        <w:rPr>
          <w:rFonts w:ascii="Times New Roman" w:hAnsi="Times New Roman" w:cs="Times New Roman"/>
          <w:spacing w:val="73"/>
          <w:sz w:val="24"/>
          <w:szCs w:val="24"/>
        </w:rPr>
        <w:t xml:space="preserve"> </w:t>
      </w:r>
      <w:r w:rsidRPr="0071671B">
        <w:rPr>
          <w:rFonts w:ascii="Times New Roman" w:hAnsi="Times New Roman" w:cs="Times New Roman"/>
          <w:sz w:val="24"/>
          <w:szCs w:val="24"/>
        </w:rPr>
        <w:t>Понятие «крупность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плана».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Общий,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средний,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крупный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план</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съёмки.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Ракурс.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Перспектива.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Тональный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рисунок</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кадра.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Смысловая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подвижность.</w:t>
      </w:r>
      <w:r w:rsidRPr="0071671B">
        <w:rPr>
          <w:rFonts w:ascii="Times New Roman" w:hAnsi="Times New Roman" w:cs="Times New Roman"/>
          <w:spacing w:val="70"/>
          <w:sz w:val="24"/>
          <w:szCs w:val="24"/>
        </w:rPr>
        <w:t xml:space="preserve"> </w:t>
      </w:r>
      <w:r w:rsidRPr="0071671B">
        <w:rPr>
          <w:rFonts w:ascii="Times New Roman" w:hAnsi="Times New Roman" w:cs="Times New Roman"/>
          <w:sz w:val="24"/>
          <w:szCs w:val="24"/>
        </w:rPr>
        <w:t>Смысл</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кадра.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Съёмка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улице.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Организация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фотоконкурса. Изображенное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пространство: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компоненты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пространства.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Фотосъёмка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«Летний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пейзаж».</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Специальные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виды съемки. Подведение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итогов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фотоконкурса.</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занятие.</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Фотосъемки.</w:t>
      </w:r>
    </w:p>
    <w:p w:rsidR="0044662E" w:rsidRPr="0071671B" w:rsidRDefault="0044662E" w:rsidP="0044662E">
      <w:pPr>
        <w:pStyle w:val="1"/>
        <w:spacing w:before="0" w:beforeAutospacing="0" w:after="0" w:afterAutospacing="0" w:line="360" w:lineRule="auto"/>
        <w:ind w:firstLine="567"/>
        <w:jc w:val="both"/>
        <w:rPr>
          <w:sz w:val="24"/>
          <w:szCs w:val="24"/>
        </w:rPr>
      </w:pPr>
      <w:r w:rsidRPr="0071671B">
        <w:rPr>
          <w:sz w:val="24"/>
          <w:szCs w:val="24"/>
        </w:rPr>
        <w:t>Тема 4. Образность.</w:t>
      </w:r>
      <w:r w:rsidRPr="0071671B">
        <w:rPr>
          <w:spacing w:val="1"/>
          <w:sz w:val="24"/>
          <w:szCs w:val="24"/>
        </w:rPr>
        <w:t xml:space="preserve"> </w:t>
      </w:r>
      <w:r w:rsidRPr="0071671B">
        <w:rPr>
          <w:sz w:val="24"/>
          <w:szCs w:val="24"/>
        </w:rPr>
        <w:t>Фотожанры</w:t>
      </w:r>
      <w:r w:rsidRPr="0071671B">
        <w:rPr>
          <w:spacing w:val="-7"/>
          <w:sz w:val="24"/>
          <w:szCs w:val="24"/>
        </w:rPr>
        <w:t>.</w:t>
      </w:r>
    </w:p>
    <w:p w:rsidR="0044662E" w:rsidRPr="0071671B" w:rsidRDefault="0044662E" w:rsidP="0044662E">
      <w:pPr>
        <w:pStyle w:val="afb"/>
        <w:spacing w:after="0" w:line="360" w:lineRule="auto"/>
        <w:ind w:right="247"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Знакомство с жанрами и стилями фотографии на примере работ знаменитых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фотографов. Фотосъемка портрета. Что такое образ. Виды образов. Жанры 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образность фотографии. Портрет. Контакт с героем. Взгляд в камеру. Руки 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портрете. Поза и жест. Съёмка, конкурс снимков по жанрам, отбор работ для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выставки. Фотосъёмка пейзажа. Формат. Горизонт. Небо и облака. Съёмка на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улице. Фотосъёмка архитектурных сооружений. Жанровая съемка. Спортивная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съёмка. Фотонатюрморт и фотоэтюд. Репортажная (документальная) съёмка.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Специальные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виды съёмки.</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Техническая</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фотосъёмка.</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4"/>
          <w:sz w:val="24"/>
          <w:szCs w:val="24"/>
        </w:rPr>
        <w:t xml:space="preserve"> </w:t>
      </w:r>
      <w:r w:rsidRPr="0071671B">
        <w:rPr>
          <w:rFonts w:ascii="Times New Roman" w:hAnsi="Times New Roman" w:cs="Times New Roman"/>
          <w:b/>
          <w:sz w:val="24"/>
          <w:szCs w:val="24"/>
        </w:rPr>
        <w:t>занятие</w:t>
      </w:r>
      <w:r w:rsidRPr="0071671B">
        <w:rPr>
          <w:rFonts w:ascii="Times New Roman" w:hAnsi="Times New Roman" w:cs="Times New Roman"/>
          <w:sz w:val="24"/>
          <w:szCs w:val="24"/>
        </w:rPr>
        <w:t>.</w:t>
      </w:r>
      <w:r w:rsidRPr="0071671B">
        <w:rPr>
          <w:rFonts w:ascii="Times New Roman" w:hAnsi="Times New Roman" w:cs="Times New Roman"/>
          <w:spacing w:val="-10"/>
          <w:sz w:val="24"/>
          <w:szCs w:val="24"/>
        </w:rPr>
        <w:t xml:space="preserve"> </w:t>
      </w:r>
      <w:r w:rsidRPr="0071671B">
        <w:rPr>
          <w:rFonts w:ascii="Times New Roman" w:hAnsi="Times New Roman" w:cs="Times New Roman"/>
          <w:sz w:val="24"/>
          <w:szCs w:val="24"/>
        </w:rPr>
        <w:t>Фотосъемки.</w:t>
      </w:r>
    </w:p>
    <w:p w:rsidR="0044662E" w:rsidRPr="0071671B" w:rsidRDefault="0044662E" w:rsidP="0044662E">
      <w:pPr>
        <w:pStyle w:val="1"/>
        <w:spacing w:before="0" w:beforeAutospacing="0" w:after="0" w:afterAutospacing="0" w:line="360" w:lineRule="auto"/>
        <w:ind w:firstLine="567"/>
        <w:jc w:val="both"/>
        <w:rPr>
          <w:spacing w:val="5"/>
          <w:sz w:val="24"/>
          <w:szCs w:val="24"/>
        </w:rPr>
      </w:pPr>
      <w:r w:rsidRPr="0071671B">
        <w:rPr>
          <w:sz w:val="24"/>
          <w:szCs w:val="24"/>
        </w:rPr>
        <w:t>Тема 5. Работа</w:t>
      </w:r>
      <w:r w:rsidRPr="0071671B">
        <w:rPr>
          <w:spacing w:val="-3"/>
          <w:sz w:val="24"/>
          <w:szCs w:val="24"/>
        </w:rPr>
        <w:t xml:space="preserve"> </w:t>
      </w:r>
      <w:r w:rsidRPr="0071671B">
        <w:rPr>
          <w:sz w:val="24"/>
          <w:szCs w:val="24"/>
        </w:rPr>
        <w:t>с</w:t>
      </w:r>
      <w:r w:rsidRPr="0071671B">
        <w:rPr>
          <w:spacing w:val="-2"/>
          <w:sz w:val="24"/>
          <w:szCs w:val="24"/>
        </w:rPr>
        <w:t xml:space="preserve"> </w:t>
      </w:r>
      <w:r w:rsidRPr="0071671B">
        <w:rPr>
          <w:sz w:val="24"/>
          <w:szCs w:val="24"/>
        </w:rPr>
        <w:t>программами</w:t>
      </w:r>
      <w:r w:rsidRPr="0071671B">
        <w:rPr>
          <w:spacing w:val="-4"/>
          <w:sz w:val="24"/>
          <w:szCs w:val="24"/>
        </w:rPr>
        <w:t xml:space="preserve"> </w:t>
      </w:r>
      <w:r w:rsidRPr="0071671B">
        <w:rPr>
          <w:sz w:val="24"/>
          <w:szCs w:val="24"/>
        </w:rPr>
        <w:t>по</w:t>
      </w:r>
      <w:r w:rsidRPr="0071671B">
        <w:rPr>
          <w:spacing w:val="-3"/>
          <w:sz w:val="24"/>
          <w:szCs w:val="24"/>
        </w:rPr>
        <w:t xml:space="preserve"> </w:t>
      </w:r>
      <w:r w:rsidRPr="0071671B">
        <w:rPr>
          <w:sz w:val="24"/>
          <w:szCs w:val="24"/>
        </w:rPr>
        <w:t>обработке</w:t>
      </w:r>
      <w:r w:rsidRPr="0071671B">
        <w:rPr>
          <w:spacing w:val="-1"/>
          <w:sz w:val="24"/>
          <w:szCs w:val="24"/>
        </w:rPr>
        <w:t xml:space="preserve"> </w:t>
      </w:r>
      <w:r w:rsidRPr="0071671B">
        <w:rPr>
          <w:sz w:val="24"/>
          <w:szCs w:val="24"/>
        </w:rPr>
        <w:t>фотографий</w:t>
      </w:r>
      <w:r w:rsidRPr="0071671B">
        <w:rPr>
          <w:spacing w:val="5"/>
          <w:sz w:val="24"/>
          <w:szCs w:val="24"/>
        </w:rPr>
        <w:t xml:space="preserve">. </w:t>
      </w:r>
    </w:p>
    <w:p w:rsidR="0044662E" w:rsidRPr="0071671B" w:rsidRDefault="0044662E" w:rsidP="0044662E">
      <w:pPr>
        <w:pStyle w:val="1"/>
        <w:spacing w:before="0" w:beforeAutospacing="0" w:after="0" w:afterAutospacing="0" w:line="360" w:lineRule="auto"/>
        <w:ind w:firstLine="567"/>
        <w:jc w:val="both"/>
        <w:rPr>
          <w:b w:val="0"/>
          <w:sz w:val="24"/>
          <w:szCs w:val="24"/>
        </w:rPr>
      </w:pPr>
      <w:r w:rsidRPr="0071671B">
        <w:rPr>
          <w:spacing w:val="5"/>
          <w:sz w:val="24"/>
          <w:szCs w:val="24"/>
        </w:rPr>
        <w:t>Теоретическое занятие</w:t>
      </w:r>
      <w:r w:rsidRPr="0071671B">
        <w:rPr>
          <w:sz w:val="24"/>
          <w:szCs w:val="24"/>
        </w:rPr>
        <w:t>.</w:t>
      </w:r>
      <w:r w:rsidRPr="0071671B">
        <w:rPr>
          <w:b w:val="0"/>
          <w:sz w:val="24"/>
          <w:szCs w:val="24"/>
        </w:rPr>
        <w:t xml:space="preserve"> Обзор</w:t>
      </w:r>
      <w:r w:rsidRPr="0071671B">
        <w:rPr>
          <w:b w:val="0"/>
          <w:spacing w:val="1"/>
          <w:sz w:val="24"/>
          <w:szCs w:val="24"/>
        </w:rPr>
        <w:t xml:space="preserve"> </w:t>
      </w:r>
      <w:r w:rsidRPr="0071671B">
        <w:rPr>
          <w:b w:val="0"/>
          <w:sz w:val="24"/>
          <w:szCs w:val="24"/>
        </w:rPr>
        <w:t>программ</w:t>
      </w:r>
      <w:r w:rsidRPr="0071671B">
        <w:rPr>
          <w:b w:val="0"/>
          <w:spacing w:val="1"/>
          <w:sz w:val="24"/>
          <w:szCs w:val="24"/>
        </w:rPr>
        <w:t xml:space="preserve"> </w:t>
      </w:r>
      <w:r w:rsidRPr="0071671B">
        <w:rPr>
          <w:b w:val="0"/>
          <w:sz w:val="24"/>
          <w:szCs w:val="24"/>
        </w:rPr>
        <w:t>по</w:t>
      </w:r>
      <w:r w:rsidRPr="0071671B">
        <w:rPr>
          <w:b w:val="0"/>
          <w:spacing w:val="1"/>
          <w:sz w:val="24"/>
          <w:szCs w:val="24"/>
        </w:rPr>
        <w:t xml:space="preserve"> </w:t>
      </w:r>
      <w:r w:rsidRPr="0071671B">
        <w:rPr>
          <w:b w:val="0"/>
          <w:sz w:val="24"/>
          <w:szCs w:val="24"/>
        </w:rPr>
        <w:t>обработке</w:t>
      </w:r>
      <w:r w:rsidRPr="0071671B">
        <w:rPr>
          <w:b w:val="0"/>
          <w:spacing w:val="1"/>
          <w:sz w:val="24"/>
          <w:szCs w:val="24"/>
        </w:rPr>
        <w:t xml:space="preserve"> </w:t>
      </w:r>
      <w:r w:rsidRPr="0071671B">
        <w:rPr>
          <w:b w:val="0"/>
          <w:sz w:val="24"/>
          <w:szCs w:val="24"/>
        </w:rPr>
        <w:t xml:space="preserve">фотографий: </w:t>
      </w:r>
      <w:r w:rsidRPr="0071671B">
        <w:rPr>
          <w:b w:val="0"/>
          <w:sz w:val="24"/>
          <w:szCs w:val="24"/>
          <w:shd w:val="clear" w:color="auto" w:fill="FFFFFF"/>
        </w:rPr>
        <w:t>Paint.NET</w:t>
      </w:r>
      <w:r w:rsidRPr="0071671B">
        <w:rPr>
          <w:b w:val="0"/>
          <w:sz w:val="24"/>
          <w:szCs w:val="24"/>
        </w:rPr>
        <w:t xml:space="preserve">, </w:t>
      </w:r>
      <w:r w:rsidRPr="0071671B">
        <w:rPr>
          <w:b w:val="0"/>
          <w:sz w:val="24"/>
          <w:szCs w:val="24"/>
          <w:lang w:val="en-US"/>
        </w:rPr>
        <w:t>PhotoScape</w:t>
      </w:r>
      <w:r w:rsidRPr="0071671B">
        <w:rPr>
          <w:b w:val="0"/>
          <w:sz w:val="24"/>
          <w:szCs w:val="24"/>
        </w:rPr>
        <w:t xml:space="preserve"> </w:t>
      </w:r>
      <w:r w:rsidRPr="0071671B">
        <w:rPr>
          <w:b w:val="0"/>
          <w:sz w:val="24"/>
          <w:szCs w:val="24"/>
          <w:lang w:val="en-US"/>
        </w:rPr>
        <w:t>X</w:t>
      </w:r>
      <w:r w:rsidRPr="0071671B">
        <w:rPr>
          <w:b w:val="0"/>
          <w:sz w:val="24"/>
          <w:szCs w:val="24"/>
        </w:rPr>
        <w:t xml:space="preserve">. Знакомство с </w:t>
      </w:r>
      <w:r w:rsidRPr="0071671B">
        <w:rPr>
          <w:b w:val="0"/>
          <w:color w:val="000000"/>
          <w:sz w:val="24"/>
          <w:szCs w:val="24"/>
          <w:shd w:val="clear" w:color="auto" w:fill="FFFFFF"/>
        </w:rPr>
        <w:t>фоторедакторами: VSCO,</w:t>
      </w:r>
      <w:r w:rsidRPr="0071671B">
        <w:rPr>
          <w:b w:val="0"/>
          <w:color w:val="000000"/>
          <w:sz w:val="24"/>
          <w:szCs w:val="24"/>
        </w:rPr>
        <w:t xml:space="preserve"> </w:t>
      </w:r>
      <w:r w:rsidRPr="0071671B">
        <w:rPr>
          <w:b w:val="0"/>
          <w:color w:val="000000"/>
          <w:sz w:val="24"/>
          <w:szCs w:val="24"/>
          <w:shd w:val="clear" w:color="auto" w:fill="FFFFFF"/>
        </w:rPr>
        <w:t>PicsArt, видеоредактором</w:t>
      </w:r>
      <w:r w:rsidRPr="0071671B">
        <w:rPr>
          <w:b w:val="0"/>
          <w:color w:val="333333"/>
          <w:sz w:val="24"/>
          <w:szCs w:val="24"/>
          <w:shd w:val="clear" w:color="auto" w:fill="FFFFFF"/>
        </w:rPr>
        <w:t> </w:t>
      </w:r>
      <w:r w:rsidRPr="0071671B">
        <w:rPr>
          <w:b w:val="0"/>
          <w:sz w:val="24"/>
          <w:szCs w:val="24"/>
          <w:shd w:val="clear" w:color="auto" w:fill="FFFFFF"/>
        </w:rPr>
        <w:t>Quik.</w:t>
      </w:r>
      <w:r w:rsidRPr="0071671B">
        <w:rPr>
          <w:sz w:val="24"/>
          <w:szCs w:val="24"/>
        </w:rPr>
        <w:t xml:space="preserve"> </w:t>
      </w:r>
      <w:r w:rsidRPr="0071671B">
        <w:rPr>
          <w:b w:val="0"/>
          <w:sz w:val="24"/>
          <w:szCs w:val="24"/>
        </w:rPr>
        <w:t>Первичная</w:t>
      </w:r>
      <w:r w:rsidRPr="0071671B">
        <w:rPr>
          <w:b w:val="0"/>
          <w:spacing w:val="1"/>
          <w:sz w:val="24"/>
          <w:szCs w:val="24"/>
        </w:rPr>
        <w:t xml:space="preserve"> </w:t>
      </w:r>
      <w:r w:rsidRPr="0071671B">
        <w:rPr>
          <w:b w:val="0"/>
          <w:sz w:val="24"/>
          <w:szCs w:val="24"/>
        </w:rPr>
        <w:t>обработка</w:t>
      </w:r>
      <w:r w:rsidRPr="0071671B">
        <w:rPr>
          <w:b w:val="0"/>
          <w:spacing w:val="1"/>
          <w:sz w:val="24"/>
          <w:szCs w:val="24"/>
        </w:rPr>
        <w:t xml:space="preserve"> </w:t>
      </w:r>
      <w:r w:rsidRPr="0071671B">
        <w:rPr>
          <w:b w:val="0"/>
          <w:sz w:val="24"/>
          <w:szCs w:val="24"/>
        </w:rPr>
        <w:t>изображений.</w:t>
      </w:r>
      <w:r w:rsidRPr="0071671B">
        <w:rPr>
          <w:b w:val="0"/>
          <w:spacing w:val="1"/>
          <w:sz w:val="24"/>
          <w:szCs w:val="24"/>
        </w:rPr>
        <w:t xml:space="preserve"> </w:t>
      </w:r>
      <w:r w:rsidRPr="0071671B">
        <w:rPr>
          <w:b w:val="0"/>
          <w:sz w:val="24"/>
          <w:szCs w:val="24"/>
        </w:rPr>
        <w:t>Основные</w:t>
      </w:r>
      <w:r w:rsidRPr="0071671B">
        <w:rPr>
          <w:b w:val="0"/>
          <w:spacing w:val="1"/>
          <w:sz w:val="24"/>
          <w:szCs w:val="24"/>
        </w:rPr>
        <w:t xml:space="preserve"> </w:t>
      </w:r>
      <w:r w:rsidRPr="0071671B">
        <w:rPr>
          <w:b w:val="0"/>
          <w:sz w:val="24"/>
          <w:szCs w:val="24"/>
        </w:rPr>
        <w:t>расширения.</w:t>
      </w:r>
      <w:r w:rsidRPr="0071671B">
        <w:rPr>
          <w:b w:val="0"/>
          <w:spacing w:val="1"/>
          <w:sz w:val="24"/>
          <w:szCs w:val="24"/>
        </w:rPr>
        <w:t xml:space="preserve"> </w:t>
      </w:r>
      <w:r w:rsidRPr="0071671B">
        <w:rPr>
          <w:b w:val="0"/>
          <w:sz w:val="24"/>
          <w:szCs w:val="24"/>
        </w:rPr>
        <w:t>Обрезка</w:t>
      </w:r>
      <w:r w:rsidRPr="0071671B">
        <w:rPr>
          <w:b w:val="0"/>
          <w:spacing w:val="1"/>
          <w:sz w:val="24"/>
          <w:szCs w:val="24"/>
        </w:rPr>
        <w:t xml:space="preserve"> </w:t>
      </w:r>
      <w:r w:rsidRPr="0071671B">
        <w:rPr>
          <w:b w:val="0"/>
          <w:sz w:val="24"/>
          <w:szCs w:val="24"/>
        </w:rPr>
        <w:t>кадра.</w:t>
      </w:r>
      <w:r w:rsidRPr="0071671B">
        <w:rPr>
          <w:b w:val="0"/>
          <w:spacing w:val="1"/>
          <w:sz w:val="24"/>
          <w:szCs w:val="24"/>
        </w:rPr>
        <w:t xml:space="preserve"> </w:t>
      </w:r>
      <w:r w:rsidRPr="0071671B">
        <w:rPr>
          <w:b w:val="0"/>
          <w:sz w:val="24"/>
          <w:szCs w:val="24"/>
        </w:rPr>
        <w:t>Простейшая</w:t>
      </w:r>
      <w:r w:rsidRPr="0071671B">
        <w:rPr>
          <w:b w:val="0"/>
          <w:spacing w:val="1"/>
          <w:sz w:val="24"/>
          <w:szCs w:val="24"/>
        </w:rPr>
        <w:t xml:space="preserve"> </w:t>
      </w:r>
      <w:r w:rsidRPr="0071671B">
        <w:rPr>
          <w:b w:val="0"/>
          <w:sz w:val="24"/>
          <w:szCs w:val="24"/>
        </w:rPr>
        <w:t>корректировка</w:t>
      </w:r>
      <w:r w:rsidRPr="0071671B">
        <w:rPr>
          <w:b w:val="0"/>
          <w:spacing w:val="1"/>
          <w:sz w:val="24"/>
          <w:szCs w:val="24"/>
        </w:rPr>
        <w:t xml:space="preserve"> </w:t>
      </w:r>
      <w:r w:rsidRPr="0071671B">
        <w:rPr>
          <w:b w:val="0"/>
          <w:sz w:val="24"/>
          <w:szCs w:val="24"/>
        </w:rPr>
        <w:t>кадра.</w:t>
      </w:r>
      <w:r w:rsidRPr="0071671B">
        <w:rPr>
          <w:b w:val="0"/>
          <w:spacing w:val="1"/>
          <w:sz w:val="24"/>
          <w:szCs w:val="24"/>
        </w:rPr>
        <w:t xml:space="preserve"> </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5"/>
          <w:sz w:val="24"/>
          <w:szCs w:val="24"/>
        </w:rPr>
        <w:t xml:space="preserve"> </w:t>
      </w:r>
      <w:r w:rsidRPr="0071671B">
        <w:rPr>
          <w:rFonts w:ascii="Times New Roman" w:hAnsi="Times New Roman" w:cs="Times New Roman"/>
          <w:b/>
          <w:sz w:val="24"/>
          <w:szCs w:val="24"/>
        </w:rPr>
        <w:t>занятие.</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Редактирование</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фотографий.</w:t>
      </w:r>
    </w:p>
    <w:p w:rsidR="0044662E" w:rsidRPr="0071671B" w:rsidRDefault="0044662E" w:rsidP="0044662E">
      <w:pPr>
        <w:pStyle w:val="TableParagraph"/>
        <w:spacing w:line="360" w:lineRule="auto"/>
        <w:ind w:left="0" w:firstLine="567"/>
        <w:jc w:val="left"/>
        <w:rPr>
          <w:w w:val="105"/>
          <w:sz w:val="24"/>
          <w:szCs w:val="24"/>
        </w:rPr>
      </w:pPr>
      <w:r w:rsidRPr="0071671B">
        <w:rPr>
          <w:b/>
          <w:sz w:val="24"/>
          <w:szCs w:val="24"/>
        </w:rPr>
        <w:t>Тема 6. Итоговая</w:t>
      </w:r>
      <w:r w:rsidRPr="0071671B">
        <w:rPr>
          <w:b/>
          <w:spacing w:val="36"/>
          <w:sz w:val="24"/>
          <w:szCs w:val="24"/>
        </w:rPr>
        <w:t xml:space="preserve"> </w:t>
      </w:r>
      <w:r w:rsidRPr="0071671B">
        <w:rPr>
          <w:b/>
          <w:sz w:val="24"/>
          <w:szCs w:val="24"/>
        </w:rPr>
        <w:t xml:space="preserve">индивидуальная </w:t>
      </w:r>
      <w:r w:rsidRPr="0071671B">
        <w:rPr>
          <w:b/>
          <w:w w:val="105"/>
          <w:sz w:val="24"/>
          <w:szCs w:val="24"/>
        </w:rPr>
        <w:t>работа</w:t>
      </w:r>
      <w:r w:rsidRPr="0071671B">
        <w:rPr>
          <w:b/>
          <w:spacing w:val="41"/>
          <w:w w:val="105"/>
          <w:sz w:val="24"/>
          <w:szCs w:val="24"/>
        </w:rPr>
        <w:t xml:space="preserve"> </w:t>
      </w:r>
      <w:r w:rsidRPr="0071671B">
        <w:rPr>
          <w:b/>
          <w:w w:val="105"/>
          <w:sz w:val="24"/>
          <w:szCs w:val="24"/>
        </w:rPr>
        <w:t>«Лето</w:t>
      </w:r>
      <w:r w:rsidRPr="0071671B">
        <w:rPr>
          <w:b/>
          <w:spacing w:val="2"/>
          <w:w w:val="105"/>
          <w:sz w:val="24"/>
          <w:szCs w:val="24"/>
        </w:rPr>
        <w:t xml:space="preserve"> </w:t>
      </w:r>
      <w:r w:rsidRPr="0071671B">
        <w:rPr>
          <w:b/>
          <w:w w:val="105"/>
          <w:sz w:val="24"/>
          <w:szCs w:val="24"/>
        </w:rPr>
        <w:t>-</w:t>
      </w:r>
      <w:r w:rsidRPr="0071671B">
        <w:rPr>
          <w:b/>
          <w:spacing w:val="4"/>
          <w:w w:val="105"/>
          <w:sz w:val="24"/>
          <w:szCs w:val="24"/>
        </w:rPr>
        <w:t xml:space="preserve"> </w:t>
      </w:r>
      <w:r w:rsidRPr="0071671B">
        <w:rPr>
          <w:b/>
          <w:w w:val="105"/>
          <w:sz w:val="24"/>
          <w:szCs w:val="24"/>
        </w:rPr>
        <w:t>чудная</w:t>
      </w:r>
      <w:r w:rsidRPr="0071671B">
        <w:rPr>
          <w:b/>
          <w:spacing w:val="8"/>
          <w:w w:val="105"/>
          <w:sz w:val="24"/>
          <w:szCs w:val="24"/>
        </w:rPr>
        <w:t xml:space="preserve"> </w:t>
      </w:r>
      <w:r w:rsidRPr="0071671B">
        <w:rPr>
          <w:b/>
          <w:w w:val="105"/>
          <w:sz w:val="24"/>
          <w:szCs w:val="24"/>
        </w:rPr>
        <w:t>пора».</w:t>
      </w:r>
      <w:r w:rsidRPr="0071671B">
        <w:rPr>
          <w:b/>
          <w:spacing w:val="-47"/>
          <w:w w:val="105"/>
          <w:sz w:val="24"/>
          <w:szCs w:val="24"/>
        </w:rPr>
        <w:t xml:space="preserve"> </w:t>
      </w:r>
      <w:r w:rsidRPr="0071671B">
        <w:rPr>
          <w:b/>
          <w:w w:val="105"/>
          <w:sz w:val="24"/>
          <w:szCs w:val="24"/>
        </w:rPr>
        <w:t>Фотоконкурс.</w:t>
      </w:r>
    </w:p>
    <w:p w:rsidR="0044662E" w:rsidRPr="0071671B" w:rsidRDefault="0044662E" w:rsidP="0044662E">
      <w:pPr>
        <w:pStyle w:val="TableParagraph"/>
        <w:spacing w:line="360" w:lineRule="auto"/>
        <w:ind w:left="0" w:firstLine="567"/>
        <w:jc w:val="left"/>
        <w:rPr>
          <w:w w:val="105"/>
          <w:sz w:val="24"/>
          <w:szCs w:val="24"/>
        </w:rPr>
      </w:pPr>
      <w:r w:rsidRPr="0071671B">
        <w:rPr>
          <w:b/>
          <w:sz w:val="24"/>
          <w:szCs w:val="24"/>
        </w:rPr>
        <w:t>Практическое занятие.</w:t>
      </w:r>
      <w:r w:rsidRPr="0071671B">
        <w:rPr>
          <w:sz w:val="24"/>
          <w:szCs w:val="24"/>
        </w:rPr>
        <w:t xml:space="preserve"> Итоговая</w:t>
      </w:r>
      <w:r w:rsidRPr="0071671B">
        <w:rPr>
          <w:spacing w:val="36"/>
          <w:sz w:val="24"/>
          <w:szCs w:val="24"/>
        </w:rPr>
        <w:t xml:space="preserve"> </w:t>
      </w:r>
      <w:r w:rsidRPr="0071671B">
        <w:rPr>
          <w:sz w:val="24"/>
          <w:szCs w:val="24"/>
        </w:rPr>
        <w:t xml:space="preserve">индивидуальная </w:t>
      </w:r>
      <w:r w:rsidRPr="0071671B">
        <w:rPr>
          <w:w w:val="105"/>
          <w:sz w:val="24"/>
          <w:szCs w:val="24"/>
        </w:rPr>
        <w:t>работа</w:t>
      </w:r>
      <w:r w:rsidRPr="0071671B">
        <w:rPr>
          <w:spacing w:val="41"/>
          <w:w w:val="105"/>
          <w:sz w:val="24"/>
          <w:szCs w:val="24"/>
        </w:rPr>
        <w:t xml:space="preserve"> </w:t>
      </w:r>
      <w:r w:rsidRPr="0071671B">
        <w:rPr>
          <w:w w:val="105"/>
          <w:sz w:val="24"/>
          <w:szCs w:val="24"/>
        </w:rPr>
        <w:t>«Лето</w:t>
      </w:r>
      <w:r w:rsidRPr="0071671B">
        <w:rPr>
          <w:spacing w:val="2"/>
          <w:w w:val="105"/>
          <w:sz w:val="24"/>
          <w:szCs w:val="24"/>
        </w:rPr>
        <w:t xml:space="preserve"> </w:t>
      </w:r>
      <w:r w:rsidRPr="0071671B">
        <w:rPr>
          <w:w w:val="105"/>
          <w:sz w:val="24"/>
          <w:szCs w:val="24"/>
        </w:rPr>
        <w:t>-</w:t>
      </w:r>
      <w:r w:rsidRPr="0071671B">
        <w:rPr>
          <w:spacing w:val="4"/>
          <w:w w:val="105"/>
          <w:sz w:val="24"/>
          <w:szCs w:val="24"/>
        </w:rPr>
        <w:t xml:space="preserve"> </w:t>
      </w:r>
      <w:r w:rsidRPr="0071671B">
        <w:rPr>
          <w:w w:val="105"/>
          <w:sz w:val="24"/>
          <w:szCs w:val="24"/>
        </w:rPr>
        <w:t>чудная</w:t>
      </w:r>
      <w:r w:rsidRPr="0071671B">
        <w:rPr>
          <w:spacing w:val="8"/>
          <w:w w:val="105"/>
          <w:sz w:val="24"/>
          <w:szCs w:val="24"/>
        </w:rPr>
        <w:t xml:space="preserve"> </w:t>
      </w:r>
      <w:r w:rsidRPr="0071671B">
        <w:rPr>
          <w:w w:val="105"/>
          <w:sz w:val="24"/>
          <w:szCs w:val="24"/>
        </w:rPr>
        <w:t>пора».</w:t>
      </w:r>
      <w:r w:rsidRPr="0071671B">
        <w:rPr>
          <w:spacing w:val="-47"/>
          <w:w w:val="105"/>
          <w:sz w:val="24"/>
          <w:szCs w:val="24"/>
        </w:rPr>
        <w:t xml:space="preserve"> </w:t>
      </w:r>
      <w:r w:rsidRPr="0071671B">
        <w:rPr>
          <w:w w:val="105"/>
          <w:sz w:val="24"/>
          <w:szCs w:val="24"/>
        </w:rPr>
        <w:t xml:space="preserve">Фотоконкурс. </w:t>
      </w:r>
      <w:r w:rsidRPr="0071671B">
        <w:rPr>
          <w:sz w:val="24"/>
          <w:szCs w:val="24"/>
        </w:rPr>
        <w:t>Награждение</w:t>
      </w:r>
      <w:r w:rsidRPr="0071671B">
        <w:rPr>
          <w:spacing w:val="-4"/>
          <w:sz w:val="24"/>
          <w:szCs w:val="24"/>
        </w:rPr>
        <w:t xml:space="preserve"> </w:t>
      </w:r>
      <w:r w:rsidRPr="0071671B">
        <w:rPr>
          <w:sz w:val="24"/>
          <w:szCs w:val="24"/>
        </w:rPr>
        <w:t>лучших</w:t>
      </w:r>
      <w:r w:rsidRPr="0071671B">
        <w:rPr>
          <w:spacing w:val="41"/>
          <w:sz w:val="24"/>
          <w:szCs w:val="24"/>
        </w:rPr>
        <w:t xml:space="preserve"> </w:t>
      </w:r>
      <w:r w:rsidRPr="0071671B">
        <w:rPr>
          <w:sz w:val="24"/>
          <w:szCs w:val="24"/>
        </w:rPr>
        <w:t>воспитанников.</w:t>
      </w:r>
      <w:r w:rsidRPr="0071671B">
        <w:rPr>
          <w:spacing w:val="-1"/>
          <w:sz w:val="24"/>
          <w:szCs w:val="24"/>
        </w:rPr>
        <w:t xml:space="preserve"> </w:t>
      </w:r>
      <w:r w:rsidRPr="0071671B">
        <w:rPr>
          <w:sz w:val="24"/>
          <w:szCs w:val="24"/>
        </w:rPr>
        <w:t>Подведение</w:t>
      </w:r>
      <w:r w:rsidRPr="0071671B">
        <w:rPr>
          <w:spacing w:val="-3"/>
          <w:sz w:val="24"/>
          <w:szCs w:val="24"/>
        </w:rPr>
        <w:t xml:space="preserve"> </w:t>
      </w:r>
      <w:r w:rsidRPr="0071671B">
        <w:rPr>
          <w:sz w:val="24"/>
          <w:szCs w:val="24"/>
        </w:rPr>
        <w:t>итогов</w:t>
      </w:r>
      <w:r w:rsidRPr="0071671B">
        <w:rPr>
          <w:spacing w:val="4"/>
          <w:sz w:val="24"/>
          <w:szCs w:val="24"/>
        </w:rPr>
        <w:t xml:space="preserve"> </w:t>
      </w:r>
      <w:r w:rsidRPr="0071671B">
        <w:rPr>
          <w:sz w:val="24"/>
          <w:szCs w:val="24"/>
        </w:rPr>
        <w:t>кружка.</w:t>
      </w:r>
    </w:p>
    <w:p w:rsidR="0044662E" w:rsidRPr="0071671B" w:rsidRDefault="0044662E" w:rsidP="0044662E">
      <w:pPr>
        <w:pStyle w:val="1"/>
        <w:tabs>
          <w:tab w:val="left" w:pos="3502"/>
        </w:tabs>
        <w:spacing w:before="0" w:beforeAutospacing="0" w:after="0" w:afterAutospacing="0" w:line="360" w:lineRule="auto"/>
        <w:ind w:firstLine="34"/>
        <w:jc w:val="center"/>
        <w:rPr>
          <w:sz w:val="24"/>
          <w:szCs w:val="24"/>
        </w:rPr>
      </w:pPr>
      <w:r w:rsidRPr="0071671B">
        <w:rPr>
          <w:sz w:val="24"/>
          <w:szCs w:val="24"/>
        </w:rPr>
        <w:t>Учебно</w:t>
      </w:r>
      <w:r w:rsidRPr="0071671B">
        <w:rPr>
          <w:spacing w:val="-7"/>
          <w:sz w:val="24"/>
          <w:szCs w:val="24"/>
        </w:rPr>
        <w:t>-</w:t>
      </w:r>
      <w:r w:rsidRPr="0071671B">
        <w:rPr>
          <w:sz w:val="24"/>
          <w:szCs w:val="24"/>
        </w:rPr>
        <w:t>тематический</w:t>
      </w:r>
      <w:r w:rsidRPr="0071671B">
        <w:rPr>
          <w:spacing w:val="-4"/>
          <w:sz w:val="24"/>
          <w:szCs w:val="24"/>
        </w:rPr>
        <w:t xml:space="preserve"> </w:t>
      </w:r>
      <w:r w:rsidRPr="0071671B">
        <w:rPr>
          <w:sz w:val="24"/>
          <w:szCs w:val="24"/>
        </w:rPr>
        <w:t>план модуля</w:t>
      </w:r>
    </w:p>
    <w:p w:rsidR="0044662E" w:rsidRPr="0071671B" w:rsidRDefault="0044662E" w:rsidP="0044662E">
      <w:pPr>
        <w:pStyle w:val="aa"/>
        <w:tabs>
          <w:tab w:val="left" w:pos="3607"/>
        </w:tabs>
        <w:spacing w:after="0" w:line="360" w:lineRule="auto"/>
        <w:ind w:left="0" w:right="-11"/>
        <w:jc w:val="center"/>
        <w:rPr>
          <w:rFonts w:ascii="Times New Roman" w:hAnsi="Times New Roman" w:cs="Times New Roman"/>
          <w:sz w:val="24"/>
          <w:szCs w:val="24"/>
        </w:rPr>
      </w:pPr>
      <w:r w:rsidRPr="0071671B">
        <w:rPr>
          <w:rFonts w:ascii="Times New Roman" w:hAnsi="Times New Roman" w:cs="Times New Roman"/>
          <w:b/>
          <w:sz w:val="24"/>
          <w:szCs w:val="24"/>
          <w:shd w:val="clear" w:color="auto" w:fill="FFFFFF"/>
        </w:rPr>
        <w:t>«Основы фотографии «Творческая фотостудия»</w:t>
      </w:r>
    </w:p>
    <w:p w:rsidR="0044662E" w:rsidRPr="0071671B" w:rsidRDefault="0044662E" w:rsidP="0044662E">
      <w:pPr>
        <w:pStyle w:val="1"/>
        <w:spacing w:before="0" w:beforeAutospacing="0" w:after="0" w:afterAutospacing="0" w:line="360" w:lineRule="auto"/>
        <w:ind w:firstLine="34"/>
        <w:jc w:val="center"/>
        <w:rPr>
          <w:sz w:val="24"/>
          <w:szCs w:val="24"/>
        </w:rPr>
      </w:pPr>
      <w:r w:rsidRPr="0071671B">
        <w:rPr>
          <w:sz w:val="24"/>
          <w:szCs w:val="24"/>
        </w:rPr>
        <w:t>Возрастная группа (15-17 лет)</w: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968"/>
        <w:gridCol w:w="1411"/>
        <w:gridCol w:w="1248"/>
        <w:gridCol w:w="1349"/>
      </w:tblGrid>
      <w:tr w:rsidR="0044662E" w:rsidRPr="0071671B" w:rsidTr="00A45C9A">
        <w:trPr>
          <w:trHeight w:val="321"/>
        </w:trPr>
        <w:tc>
          <w:tcPr>
            <w:tcW w:w="595" w:type="dxa"/>
            <w:vMerge w:val="restart"/>
          </w:tcPr>
          <w:p w:rsidR="0044662E" w:rsidRPr="0071671B" w:rsidRDefault="0044662E" w:rsidP="00A45C9A">
            <w:pPr>
              <w:pStyle w:val="TableParagraph"/>
              <w:spacing w:line="360" w:lineRule="auto"/>
              <w:ind w:left="-103" w:right="-96" w:firstLine="103"/>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968" w:type="dxa"/>
            <w:vMerge w:val="restart"/>
          </w:tcPr>
          <w:p w:rsidR="0044662E" w:rsidRPr="0071671B" w:rsidRDefault="0044662E" w:rsidP="00A45C9A">
            <w:pPr>
              <w:pStyle w:val="TableParagraph"/>
              <w:spacing w:line="360" w:lineRule="auto"/>
              <w:ind w:left="-103" w:right="-96" w:firstLine="103"/>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008" w:type="dxa"/>
            <w:gridSpan w:val="3"/>
          </w:tcPr>
          <w:p w:rsidR="0044662E" w:rsidRPr="0071671B" w:rsidRDefault="0044662E" w:rsidP="00A45C9A">
            <w:pPr>
              <w:pStyle w:val="TableParagraph"/>
              <w:spacing w:line="360" w:lineRule="auto"/>
              <w:ind w:left="-103" w:right="-96" w:firstLine="103"/>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595" w:type="dxa"/>
            <w:vMerge/>
            <w:tcBorders>
              <w:top w:val="nil"/>
            </w:tcBorders>
          </w:tcPr>
          <w:p w:rsidR="0044662E" w:rsidRPr="0071671B" w:rsidRDefault="0044662E" w:rsidP="00A45C9A">
            <w:pPr>
              <w:spacing w:after="0" w:line="360" w:lineRule="auto"/>
              <w:ind w:left="-103" w:right="-96" w:firstLine="103"/>
              <w:jc w:val="center"/>
              <w:rPr>
                <w:rFonts w:ascii="Times New Roman" w:hAnsi="Times New Roman" w:cs="Times New Roman"/>
                <w:sz w:val="24"/>
                <w:szCs w:val="24"/>
              </w:rPr>
            </w:pPr>
          </w:p>
        </w:tc>
        <w:tc>
          <w:tcPr>
            <w:tcW w:w="4968" w:type="dxa"/>
            <w:vMerge/>
            <w:tcBorders>
              <w:top w:val="nil"/>
            </w:tcBorders>
          </w:tcPr>
          <w:p w:rsidR="0044662E" w:rsidRPr="0071671B" w:rsidRDefault="0044662E" w:rsidP="00A45C9A">
            <w:pPr>
              <w:spacing w:after="0" w:line="360" w:lineRule="auto"/>
              <w:ind w:left="-103" w:right="-96" w:firstLine="103"/>
              <w:jc w:val="center"/>
              <w:rPr>
                <w:rFonts w:ascii="Times New Roman" w:hAnsi="Times New Roman" w:cs="Times New Roman"/>
                <w:sz w:val="24"/>
                <w:szCs w:val="24"/>
              </w:rPr>
            </w:pPr>
          </w:p>
        </w:tc>
        <w:tc>
          <w:tcPr>
            <w:tcW w:w="1411" w:type="dxa"/>
          </w:tcPr>
          <w:p w:rsidR="0044662E" w:rsidRPr="0071671B" w:rsidRDefault="0044662E" w:rsidP="00A45C9A">
            <w:pPr>
              <w:pStyle w:val="TableParagraph"/>
              <w:spacing w:line="360" w:lineRule="auto"/>
              <w:ind w:left="-103" w:right="-96" w:firstLine="103"/>
              <w:rPr>
                <w:sz w:val="24"/>
                <w:szCs w:val="24"/>
              </w:rPr>
            </w:pPr>
            <w:r w:rsidRPr="0071671B">
              <w:rPr>
                <w:sz w:val="24"/>
                <w:szCs w:val="24"/>
              </w:rPr>
              <w:t>Всего</w:t>
            </w:r>
          </w:p>
        </w:tc>
        <w:tc>
          <w:tcPr>
            <w:tcW w:w="1248" w:type="dxa"/>
          </w:tcPr>
          <w:p w:rsidR="0044662E" w:rsidRPr="0071671B" w:rsidRDefault="0044662E" w:rsidP="00A45C9A">
            <w:pPr>
              <w:pStyle w:val="TableParagraph"/>
              <w:spacing w:line="360" w:lineRule="auto"/>
              <w:ind w:left="-103" w:right="-96" w:firstLine="103"/>
              <w:rPr>
                <w:sz w:val="24"/>
                <w:szCs w:val="24"/>
              </w:rPr>
            </w:pPr>
            <w:r w:rsidRPr="0071671B">
              <w:rPr>
                <w:sz w:val="24"/>
                <w:szCs w:val="24"/>
              </w:rPr>
              <w:t>Теория</w:t>
            </w:r>
          </w:p>
        </w:tc>
        <w:tc>
          <w:tcPr>
            <w:tcW w:w="1349" w:type="dxa"/>
          </w:tcPr>
          <w:p w:rsidR="0044662E" w:rsidRPr="0071671B" w:rsidRDefault="0044662E" w:rsidP="00A45C9A">
            <w:pPr>
              <w:pStyle w:val="TableParagraph"/>
              <w:spacing w:line="360" w:lineRule="auto"/>
              <w:ind w:left="-103" w:right="-96" w:firstLine="103"/>
              <w:rPr>
                <w:sz w:val="24"/>
                <w:szCs w:val="24"/>
              </w:rPr>
            </w:pPr>
            <w:r w:rsidRPr="0071671B">
              <w:rPr>
                <w:sz w:val="24"/>
                <w:szCs w:val="24"/>
              </w:rPr>
              <w:t>Практика</w:t>
            </w:r>
          </w:p>
        </w:tc>
      </w:tr>
      <w:tr w:rsidR="0044662E" w:rsidRPr="0071671B" w:rsidTr="00A45C9A">
        <w:trPr>
          <w:trHeight w:val="321"/>
        </w:trPr>
        <w:tc>
          <w:tcPr>
            <w:tcW w:w="595" w:type="dxa"/>
          </w:tcPr>
          <w:p w:rsidR="0044662E" w:rsidRPr="0071671B" w:rsidRDefault="0044662E" w:rsidP="00A45C9A">
            <w:pPr>
              <w:pStyle w:val="TableParagraph"/>
              <w:tabs>
                <w:tab w:val="left" w:pos="39"/>
              </w:tabs>
              <w:spacing w:line="360" w:lineRule="auto"/>
              <w:ind w:left="0" w:firstLine="31"/>
              <w:rPr>
                <w:sz w:val="24"/>
                <w:szCs w:val="24"/>
              </w:rPr>
            </w:pPr>
            <w:r w:rsidRPr="0071671B">
              <w:rPr>
                <w:sz w:val="24"/>
                <w:szCs w:val="24"/>
              </w:rPr>
              <w:t>1</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Инструктаж по правилам поведения на занятии. Основы</w:t>
            </w:r>
            <w:r w:rsidRPr="0071671B">
              <w:rPr>
                <w:spacing w:val="-8"/>
                <w:sz w:val="24"/>
                <w:szCs w:val="24"/>
              </w:rPr>
              <w:t xml:space="preserve"> </w:t>
            </w:r>
            <w:r w:rsidRPr="0071671B">
              <w:rPr>
                <w:sz w:val="24"/>
                <w:szCs w:val="24"/>
              </w:rPr>
              <w:t>фотографии</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 xml:space="preserve">1 </w:t>
            </w:r>
          </w:p>
        </w:tc>
        <w:tc>
          <w:tcPr>
            <w:tcW w:w="1248" w:type="dxa"/>
          </w:tcPr>
          <w:p w:rsidR="0044662E" w:rsidRPr="0071671B" w:rsidRDefault="0044662E" w:rsidP="00A45C9A">
            <w:pPr>
              <w:pStyle w:val="TableParagraph"/>
              <w:spacing w:line="360" w:lineRule="auto"/>
              <w:ind w:left="5" w:firstLine="32"/>
              <w:rPr>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19" w:firstLine="32"/>
              <w:rPr>
                <w:sz w:val="24"/>
                <w:szCs w:val="24"/>
              </w:rPr>
            </w:pPr>
            <w:r w:rsidRPr="0071671B">
              <w:rPr>
                <w:w w:val="99"/>
                <w:sz w:val="24"/>
                <w:szCs w:val="24"/>
              </w:rPr>
              <w:t>0</w:t>
            </w:r>
          </w:p>
        </w:tc>
      </w:tr>
      <w:tr w:rsidR="0044662E" w:rsidRPr="0071671B" w:rsidTr="00A45C9A">
        <w:trPr>
          <w:trHeight w:val="321"/>
        </w:trPr>
        <w:tc>
          <w:tcPr>
            <w:tcW w:w="595" w:type="dxa"/>
          </w:tcPr>
          <w:p w:rsidR="0044662E" w:rsidRPr="0071671B" w:rsidRDefault="0044662E" w:rsidP="00A45C9A">
            <w:pPr>
              <w:pStyle w:val="TableParagraph"/>
              <w:tabs>
                <w:tab w:val="left" w:pos="39"/>
              </w:tabs>
              <w:spacing w:line="360" w:lineRule="auto"/>
              <w:ind w:left="0" w:firstLine="31"/>
              <w:rPr>
                <w:sz w:val="24"/>
                <w:szCs w:val="24"/>
              </w:rPr>
            </w:pPr>
            <w:r w:rsidRPr="0071671B">
              <w:rPr>
                <w:sz w:val="24"/>
                <w:szCs w:val="24"/>
              </w:rPr>
              <w:t>2</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Техника</w:t>
            </w:r>
            <w:r w:rsidRPr="0071671B">
              <w:rPr>
                <w:spacing w:val="-6"/>
                <w:sz w:val="24"/>
                <w:szCs w:val="24"/>
              </w:rPr>
              <w:t xml:space="preserve"> </w:t>
            </w:r>
            <w:r w:rsidRPr="0071671B">
              <w:rPr>
                <w:sz w:val="24"/>
                <w:szCs w:val="24"/>
              </w:rPr>
              <w:t>фотосъемки</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2</w:t>
            </w:r>
          </w:p>
        </w:tc>
        <w:tc>
          <w:tcPr>
            <w:tcW w:w="1248" w:type="dxa"/>
          </w:tcPr>
          <w:p w:rsidR="0044662E" w:rsidRPr="0071671B" w:rsidRDefault="0044662E" w:rsidP="00A45C9A">
            <w:pPr>
              <w:pStyle w:val="TableParagraph"/>
              <w:spacing w:line="360" w:lineRule="auto"/>
              <w:ind w:left="5" w:firstLine="32"/>
              <w:rPr>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1</w:t>
            </w:r>
          </w:p>
        </w:tc>
      </w:tr>
      <w:tr w:rsidR="0044662E" w:rsidRPr="0071671B" w:rsidTr="00A45C9A">
        <w:trPr>
          <w:trHeight w:val="321"/>
        </w:trPr>
        <w:tc>
          <w:tcPr>
            <w:tcW w:w="595" w:type="dxa"/>
          </w:tcPr>
          <w:p w:rsidR="0044662E" w:rsidRPr="0071671B" w:rsidRDefault="0044662E" w:rsidP="00A45C9A">
            <w:pPr>
              <w:pStyle w:val="TableParagraph"/>
              <w:tabs>
                <w:tab w:val="left" w:pos="39"/>
              </w:tabs>
              <w:spacing w:line="360" w:lineRule="auto"/>
              <w:ind w:left="0" w:firstLine="31"/>
              <w:rPr>
                <w:sz w:val="24"/>
                <w:szCs w:val="24"/>
              </w:rPr>
            </w:pPr>
            <w:r w:rsidRPr="0071671B">
              <w:rPr>
                <w:sz w:val="24"/>
                <w:szCs w:val="24"/>
              </w:rPr>
              <w:t>3</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Построение</w:t>
            </w:r>
            <w:r w:rsidRPr="0071671B">
              <w:rPr>
                <w:spacing w:val="-4"/>
                <w:sz w:val="24"/>
                <w:szCs w:val="24"/>
              </w:rPr>
              <w:t xml:space="preserve"> </w:t>
            </w:r>
            <w:r w:rsidRPr="0071671B">
              <w:rPr>
                <w:sz w:val="24"/>
                <w:szCs w:val="24"/>
              </w:rPr>
              <w:t>кадра</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2</w:t>
            </w:r>
          </w:p>
        </w:tc>
        <w:tc>
          <w:tcPr>
            <w:tcW w:w="1248" w:type="dxa"/>
          </w:tcPr>
          <w:p w:rsidR="0044662E" w:rsidRPr="0071671B" w:rsidRDefault="0044662E" w:rsidP="00A45C9A">
            <w:pPr>
              <w:pStyle w:val="TableParagraph"/>
              <w:spacing w:line="360" w:lineRule="auto"/>
              <w:ind w:left="170" w:right="170" w:firstLine="32"/>
              <w:rPr>
                <w:sz w:val="24"/>
                <w:szCs w:val="24"/>
              </w:rPr>
            </w:pPr>
            <w:r w:rsidRPr="0071671B">
              <w:rPr>
                <w:sz w:val="24"/>
                <w:szCs w:val="24"/>
              </w:rPr>
              <w:t>1</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1</w:t>
            </w:r>
          </w:p>
        </w:tc>
      </w:tr>
      <w:tr w:rsidR="0044662E" w:rsidRPr="0071671B" w:rsidTr="00A45C9A">
        <w:trPr>
          <w:trHeight w:val="321"/>
        </w:trPr>
        <w:tc>
          <w:tcPr>
            <w:tcW w:w="595" w:type="dxa"/>
          </w:tcPr>
          <w:p w:rsidR="0044662E" w:rsidRPr="0071671B" w:rsidRDefault="0044662E" w:rsidP="00A45C9A">
            <w:pPr>
              <w:pStyle w:val="TableParagraph"/>
              <w:tabs>
                <w:tab w:val="left" w:pos="39"/>
              </w:tabs>
              <w:spacing w:line="360" w:lineRule="auto"/>
              <w:ind w:left="0" w:firstLine="31"/>
              <w:rPr>
                <w:sz w:val="24"/>
                <w:szCs w:val="24"/>
              </w:rPr>
            </w:pPr>
            <w:r w:rsidRPr="0071671B">
              <w:rPr>
                <w:sz w:val="24"/>
                <w:szCs w:val="24"/>
              </w:rPr>
              <w:t>4</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Образность.</w:t>
            </w:r>
            <w:r w:rsidRPr="0071671B">
              <w:rPr>
                <w:spacing w:val="-6"/>
                <w:sz w:val="24"/>
                <w:szCs w:val="24"/>
              </w:rPr>
              <w:t xml:space="preserve"> </w:t>
            </w:r>
            <w:r w:rsidRPr="0071671B">
              <w:rPr>
                <w:sz w:val="24"/>
                <w:szCs w:val="24"/>
              </w:rPr>
              <w:t>Фотожанры</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3</w:t>
            </w:r>
          </w:p>
        </w:tc>
        <w:tc>
          <w:tcPr>
            <w:tcW w:w="1248" w:type="dxa"/>
          </w:tcPr>
          <w:p w:rsidR="0044662E" w:rsidRPr="0071671B" w:rsidRDefault="0044662E" w:rsidP="00A45C9A">
            <w:pPr>
              <w:pStyle w:val="TableParagraph"/>
              <w:spacing w:line="360" w:lineRule="auto"/>
              <w:ind w:left="5" w:firstLine="32"/>
              <w:rPr>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2</w:t>
            </w:r>
          </w:p>
        </w:tc>
      </w:tr>
      <w:tr w:rsidR="0044662E" w:rsidRPr="0071671B" w:rsidTr="00A45C9A">
        <w:trPr>
          <w:trHeight w:val="647"/>
        </w:trPr>
        <w:tc>
          <w:tcPr>
            <w:tcW w:w="595" w:type="dxa"/>
          </w:tcPr>
          <w:p w:rsidR="0044662E" w:rsidRPr="0071671B" w:rsidRDefault="0044662E" w:rsidP="00A45C9A">
            <w:pPr>
              <w:pStyle w:val="TableParagraph"/>
              <w:tabs>
                <w:tab w:val="left" w:pos="39"/>
              </w:tabs>
              <w:spacing w:line="360" w:lineRule="auto"/>
              <w:ind w:left="0" w:firstLine="31"/>
              <w:rPr>
                <w:sz w:val="24"/>
                <w:szCs w:val="24"/>
              </w:rPr>
            </w:pPr>
            <w:r w:rsidRPr="0071671B">
              <w:rPr>
                <w:sz w:val="24"/>
                <w:szCs w:val="24"/>
              </w:rPr>
              <w:lastRenderedPageBreak/>
              <w:t>5</w:t>
            </w:r>
          </w:p>
        </w:tc>
        <w:tc>
          <w:tcPr>
            <w:tcW w:w="4968" w:type="dxa"/>
          </w:tcPr>
          <w:p w:rsidR="0044662E" w:rsidRPr="0071671B" w:rsidRDefault="0044662E" w:rsidP="00A45C9A">
            <w:pPr>
              <w:pStyle w:val="TableParagraph"/>
              <w:spacing w:line="360" w:lineRule="auto"/>
              <w:ind w:left="131"/>
              <w:jc w:val="left"/>
              <w:rPr>
                <w:sz w:val="24"/>
                <w:szCs w:val="24"/>
              </w:rPr>
            </w:pPr>
            <w:r w:rsidRPr="0071671B">
              <w:rPr>
                <w:sz w:val="24"/>
                <w:szCs w:val="24"/>
              </w:rPr>
              <w:t>Знакомство с программами и фоторедакторами по</w:t>
            </w:r>
            <w:r w:rsidRPr="0071671B">
              <w:rPr>
                <w:spacing w:val="103"/>
                <w:sz w:val="24"/>
                <w:szCs w:val="24"/>
              </w:rPr>
              <w:t xml:space="preserve"> </w:t>
            </w:r>
            <w:r w:rsidRPr="0071671B">
              <w:rPr>
                <w:sz w:val="24"/>
                <w:szCs w:val="24"/>
              </w:rPr>
              <w:t>обработке фотографий</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2</w:t>
            </w:r>
          </w:p>
        </w:tc>
        <w:tc>
          <w:tcPr>
            <w:tcW w:w="1248" w:type="dxa"/>
          </w:tcPr>
          <w:p w:rsidR="0044662E" w:rsidRPr="0071671B" w:rsidRDefault="0044662E" w:rsidP="00A45C9A">
            <w:pPr>
              <w:pStyle w:val="TableParagraph"/>
              <w:spacing w:line="360" w:lineRule="auto"/>
              <w:ind w:left="5" w:firstLine="32"/>
              <w:rPr>
                <w:sz w:val="24"/>
                <w:szCs w:val="24"/>
              </w:rPr>
            </w:pPr>
            <w:r w:rsidRPr="0071671B">
              <w:rPr>
                <w:w w:val="99"/>
                <w:sz w:val="24"/>
                <w:szCs w:val="24"/>
              </w:rPr>
              <w:t>1</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1</w:t>
            </w:r>
          </w:p>
        </w:tc>
      </w:tr>
      <w:tr w:rsidR="0044662E" w:rsidRPr="0071671B" w:rsidTr="00A45C9A">
        <w:trPr>
          <w:trHeight w:val="647"/>
        </w:trPr>
        <w:tc>
          <w:tcPr>
            <w:tcW w:w="595" w:type="dxa"/>
          </w:tcPr>
          <w:p w:rsidR="0044662E" w:rsidRPr="0071671B" w:rsidRDefault="0044662E" w:rsidP="00A45C9A">
            <w:pPr>
              <w:pStyle w:val="TableParagraph"/>
              <w:tabs>
                <w:tab w:val="left" w:pos="39"/>
              </w:tabs>
              <w:spacing w:line="360" w:lineRule="auto"/>
              <w:ind w:left="0" w:firstLine="31"/>
              <w:rPr>
                <w:sz w:val="24"/>
                <w:szCs w:val="24"/>
              </w:rPr>
            </w:pPr>
            <w:r w:rsidRPr="0071671B">
              <w:rPr>
                <w:sz w:val="24"/>
                <w:szCs w:val="24"/>
              </w:rPr>
              <w:t>6</w:t>
            </w:r>
          </w:p>
        </w:tc>
        <w:tc>
          <w:tcPr>
            <w:tcW w:w="4968" w:type="dxa"/>
          </w:tcPr>
          <w:p w:rsidR="0044662E" w:rsidRPr="0071671B" w:rsidRDefault="0044662E" w:rsidP="00A45C9A">
            <w:pPr>
              <w:pStyle w:val="TableParagraph"/>
              <w:spacing w:line="360" w:lineRule="auto"/>
              <w:ind w:left="131"/>
              <w:jc w:val="left"/>
              <w:rPr>
                <w:sz w:val="24"/>
                <w:szCs w:val="24"/>
              </w:rPr>
            </w:pPr>
            <w:r w:rsidRPr="0071671B">
              <w:rPr>
                <w:w w:val="105"/>
                <w:sz w:val="24"/>
                <w:szCs w:val="24"/>
              </w:rPr>
              <w:t>Подведение итогов. Фотоконкурс</w:t>
            </w:r>
          </w:p>
        </w:tc>
        <w:tc>
          <w:tcPr>
            <w:tcW w:w="1411" w:type="dxa"/>
          </w:tcPr>
          <w:p w:rsidR="0044662E" w:rsidRPr="0071671B" w:rsidRDefault="0044662E" w:rsidP="00A45C9A">
            <w:pPr>
              <w:pStyle w:val="TableParagraph"/>
              <w:spacing w:line="360" w:lineRule="auto"/>
              <w:ind w:left="337" w:right="327" w:firstLine="32"/>
              <w:rPr>
                <w:sz w:val="24"/>
                <w:szCs w:val="24"/>
              </w:rPr>
            </w:pPr>
            <w:r w:rsidRPr="0071671B">
              <w:rPr>
                <w:sz w:val="24"/>
                <w:szCs w:val="24"/>
              </w:rPr>
              <w:t>1</w:t>
            </w:r>
          </w:p>
        </w:tc>
        <w:tc>
          <w:tcPr>
            <w:tcW w:w="1248" w:type="dxa"/>
          </w:tcPr>
          <w:p w:rsidR="0044662E" w:rsidRPr="0071671B" w:rsidRDefault="0044662E" w:rsidP="00A45C9A">
            <w:pPr>
              <w:pStyle w:val="TableParagraph"/>
              <w:spacing w:line="360" w:lineRule="auto"/>
              <w:ind w:left="5" w:firstLine="32"/>
              <w:rPr>
                <w:w w:val="99"/>
                <w:sz w:val="24"/>
                <w:szCs w:val="24"/>
              </w:rPr>
            </w:pPr>
            <w:r w:rsidRPr="0071671B">
              <w:rPr>
                <w:w w:val="99"/>
                <w:sz w:val="24"/>
                <w:szCs w:val="24"/>
              </w:rPr>
              <w:t>0</w:t>
            </w:r>
          </w:p>
        </w:tc>
        <w:tc>
          <w:tcPr>
            <w:tcW w:w="1349" w:type="dxa"/>
          </w:tcPr>
          <w:p w:rsidR="0044662E" w:rsidRPr="0071671B" w:rsidRDefault="0044662E" w:rsidP="00A45C9A">
            <w:pPr>
              <w:pStyle w:val="TableParagraph"/>
              <w:spacing w:line="360" w:lineRule="auto"/>
              <w:ind w:left="88" w:right="73" w:firstLine="32"/>
              <w:rPr>
                <w:sz w:val="24"/>
                <w:szCs w:val="24"/>
              </w:rPr>
            </w:pPr>
            <w:r w:rsidRPr="0071671B">
              <w:rPr>
                <w:sz w:val="24"/>
                <w:szCs w:val="24"/>
              </w:rPr>
              <w:t>1</w:t>
            </w:r>
          </w:p>
        </w:tc>
      </w:tr>
      <w:tr w:rsidR="0044662E" w:rsidRPr="0071671B" w:rsidTr="00A45C9A">
        <w:trPr>
          <w:trHeight w:val="321"/>
        </w:trPr>
        <w:tc>
          <w:tcPr>
            <w:tcW w:w="5563" w:type="dxa"/>
            <w:gridSpan w:val="2"/>
          </w:tcPr>
          <w:p w:rsidR="0044662E" w:rsidRPr="0071671B" w:rsidRDefault="0044662E" w:rsidP="00A45C9A">
            <w:pPr>
              <w:pStyle w:val="TableParagraph"/>
              <w:spacing w:line="360" w:lineRule="auto"/>
              <w:ind w:firstLine="32"/>
              <w:jc w:val="left"/>
              <w:rPr>
                <w:b/>
                <w:sz w:val="24"/>
                <w:szCs w:val="24"/>
              </w:rPr>
            </w:pPr>
            <w:r w:rsidRPr="0071671B">
              <w:rPr>
                <w:b/>
                <w:sz w:val="24"/>
                <w:szCs w:val="24"/>
              </w:rPr>
              <w:t>Итого</w:t>
            </w:r>
          </w:p>
        </w:tc>
        <w:tc>
          <w:tcPr>
            <w:tcW w:w="1411" w:type="dxa"/>
          </w:tcPr>
          <w:p w:rsidR="0044662E" w:rsidRPr="0071671B" w:rsidRDefault="0044662E" w:rsidP="00A45C9A">
            <w:pPr>
              <w:pStyle w:val="TableParagraph"/>
              <w:spacing w:line="360" w:lineRule="auto"/>
              <w:ind w:left="337" w:right="332" w:firstLine="32"/>
              <w:rPr>
                <w:b/>
                <w:sz w:val="24"/>
                <w:szCs w:val="24"/>
              </w:rPr>
            </w:pPr>
            <w:r w:rsidRPr="0071671B">
              <w:rPr>
                <w:b/>
                <w:sz w:val="24"/>
                <w:szCs w:val="24"/>
              </w:rPr>
              <w:t>11</w:t>
            </w:r>
          </w:p>
        </w:tc>
        <w:tc>
          <w:tcPr>
            <w:tcW w:w="1248" w:type="dxa"/>
          </w:tcPr>
          <w:p w:rsidR="0044662E" w:rsidRPr="0071671B" w:rsidRDefault="0044662E" w:rsidP="00A45C9A">
            <w:pPr>
              <w:pStyle w:val="TableParagraph"/>
              <w:spacing w:line="360" w:lineRule="auto"/>
              <w:ind w:left="170" w:right="170" w:firstLine="32"/>
              <w:rPr>
                <w:b/>
                <w:sz w:val="24"/>
                <w:szCs w:val="24"/>
              </w:rPr>
            </w:pPr>
            <w:r w:rsidRPr="0071671B">
              <w:rPr>
                <w:b/>
                <w:sz w:val="24"/>
                <w:szCs w:val="24"/>
              </w:rPr>
              <w:t>5</w:t>
            </w:r>
          </w:p>
        </w:tc>
        <w:tc>
          <w:tcPr>
            <w:tcW w:w="1349" w:type="dxa"/>
          </w:tcPr>
          <w:p w:rsidR="0044662E" w:rsidRPr="0071671B" w:rsidRDefault="0044662E" w:rsidP="00A45C9A">
            <w:pPr>
              <w:pStyle w:val="TableParagraph"/>
              <w:spacing w:line="360" w:lineRule="auto"/>
              <w:ind w:left="88" w:right="69" w:firstLine="32"/>
              <w:rPr>
                <w:b/>
                <w:sz w:val="24"/>
                <w:szCs w:val="24"/>
              </w:rPr>
            </w:pPr>
            <w:r w:rsidRPr="0071671B">
              <w:rPr>
                <w:b/>
                <w:sz w:val="24"/>
                <w:szCs w:val="24"/>
              </w:rPr>
              <w:t>6</w:t>
            </w:r>
          </w:p>
        </w:tc>
      </w:tr>
    </w:tbl>
    <w:p w:rsidR="0044662E" w:rsidRPr="0071671B" w:rsidRDefault="0044662E" w:rsidP="0044662E">
      <w:pPr>
        <w:pStyle w:val="aa"/>
        <w:tabs>
          <w:tab w:val="left" w:pos="3607"/>
        </w:tabs>
        <w:spacing w:after="0" w:line="360" w:lineRule="auto"/>
        <w:ind w:left="0" w:right="-11"/>
        <w:jc w:val="center"/>
        <w:rPr>
          <w:rFonts w:ascii="Times New Roman" w:hAnsi="Times New Roman" w:cs="Times New Roman"/>
          <w:b/>
          <w:sz w:val="24"/>
          <w:szCs w:val="24"/>
        </w:rPr>
      </w:pPr>
    </w:p>
    <w:p w:rsidR="0044662E" w:rsidRPr="0071671B" w:rsidRDefault="0044662E" w:rsidP="0044662E">
      <w:pPr>
        <w:pStyle w:val="aa"/>
        <w:tabs>
          <w:tab w:val="left" w:pos="3607"/>
        </w:tabs>
        <w:spacing w:after="0" w:line="360" w:lineRule="auto"/>
        <w:ind w:left="0" w:right="-11"/>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rPr>
        <w:t>Содержание</w:t>
      </w:r>
      <w:r w:rsidRPr="0071671B">
        <w:rPr>
          <w:rFonts w:ascii="Times New Roman" w:hAnsi="Times New Roman" w:cs="Times New Roman"/>
          <w:b/>
          <w:spacing w:val="-14"/>
          <w:sz w:val="24"/>
          <w:szCs w:val="24"/>
        </w:rPr>
        <w:t xml:space="preserve"> </w:t>
      </w:r>
      <w:r w:rsidRPr="0071671B">
        <w:rPr>
          <w:rFonts w:ascii="Times New Roman" w:hAnsi="Times New Roman" w:cs="Times New Roman"/>
          <w:b/>
          <w:sz w:val="24"/>
          <w:szCs w:val="24"/>
        </w:rPr>
        <w:t>модуля</w:t>
      </w:r>
    </w:p>
    <w:p w:rsidR="0044662E" w:rsidRPr="0071671B" w:rsidRDefault="0044662E" w:rsidP="0044662E">
      <w:pPr>
        <w:pStyle w:val="aa"/>
        <w:tabs>
          <w:tab w:val="left" w:pos="3607"/>
        </w:tabs>
        <w:spacing w:after="0" w:line="360" w:lineRule="auto"/>
        <w:ind w:left="0" w:right="-11"/>
        <w:jc w:val="center"/>
        <w:rPr>
          <w:rFonts w:ascii="Times New Roman" w:hAnsi="Times New Roman" w:cs="Times New Roman"/>
          <w:sz w:val="24"/>
          <w:szCs w:val="24"/>
        </w:rPr>
      </w:pPr>
      <w:r w:rsidRPr="0071671B">
        <w:rPr>
          <w:rFonts w:ascii="Times New Roman" w:hAnsi="Times New Roman" w:cs="Times New Roman"/>
          <w:b/>
          <w:sz w:val="24"/>
          <w:szCs w:val="24"/>
          <w:shd w:val="clear" w:color="auto" w:fill="FFFFFF"/>
        </w:rPr>
        <w:t>«Основы фотографии «Творческая фотостудия»</w:t>
      </w:r>
    </w:p>
    <w:p w:rsidR="0044662E" w:rsidRPr="0071671B" w:rsidRDefault="0044662E" w:rsidP="0044662E">
      <w:pPr>
        <w:pStyle w:val="1"/>
        <w:tabs>
          <w:tab w:val="left" w:pos="3828"/>
        </w:tabs>
        <w:spacing w:before="0" w:beforeAutospacing="0" w:after="0" w:afterAutospacing="0" w:line="360" w:lineRule="auto"/>
        <w:jc w:val="center"/>
        <w:rPr>
          <w:sz w:val="24"/>
          <w:szCs w:val="24"/>
        </w:rPr>
      </w:pPr>
      <w:r w:rsidRPr="0071671B">
        <w:rPr>
          <w:sz w:val="24"/>
          <w:szCs w:val="24"/>
        </w:rPr>
        <w:t>Возрастная группа (15-17 лет)</w:t>
      </w:r>
    </w:p>
    <w:p w:rsidR="0044662E" w:rsidRPr="0071671B" w:rsidRDefault="0044662E" w:rsidP="0044662E">
      <w:pPr>
        <w:tabs>
          <w:tab w:val="left" w:pos="3607"/>
        </w:tabs>
        <w:spacing w:after="0" w:line="360" w:lineRule="auto"/>
        <w:ind w:right="3345" w:firstLine="567"/>
        <w:jc w:val="both"/>
        <w:rPr>
          <w:rFonts w:ascii="Times New Roman" w:hAnsi="Times New Roman" w:cs="Times New Roman"/>
          <w:b/>
          <w:sz w:val="24"/>
          <w:szCs w:val="24"/>
        </w:rPr>
      </w:pPr>
      <w:r w:rsidRPr="0071671B">
        <w:rPr>
          <w:rFonts w:ascii="Times New Roman" w:hAnsi="Times New Roman" w:cs="Times New Roman"/>
          <w:b/>
          <w:sz w:val="24"/>
          <w:szCs w:val="24"/>
        </w:rPr>
        <w:t>Тема 1. Основы</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фотографии</w:t>
      </w:r>
      <w:r w:rsidRPr="0071671B">
        <w:rPr>
          <w:rFonts w:ascii="Times New Roman" w:hAnsi="Times New Roman" w:cs="Times New Roman"/>
          <w:b/>
          <w:spacing w:val="-4"/>
          <w:sz w:val="24"/>
          <w:szCs w:val="24"/>
        </w:rPr>
        <w:t xml:space="preserve"> </w:t>
      </w:r>
    </w:p>
    <w:p w:rsidR="0044662E" w:rsidRPr="0071671B" w:rsidRDefault="0044662E" w:rsidP="0044662E">
      <w:pPr>
        <w:pStyle w:val="afb"/>
        <w:spacing w:after="0" w:line="360" w:lineRule="auto"/>
        <w:ind w:right="253"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Инструктаж по правилам поведения на занятии. Цифровая</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фотография. Основные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части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фотоаппарата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назначение,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порядок</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работы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 xml:space="preserve">с </w:t>
      </w:r>
      <w:r w:rsidRPr="0071671B">
        <w:rPr>
          <w:rFonts w:ascii="Times New Roman" w:hAnsi="Times New Roman" w:cs="Times New Roman"/>
          <w:spacing w:val="-67"/>
          <w:sz w:val="24"/>
          <w:szCs w:val="24"/>
        </w:rPr>
        <w:t xml:space="preserve"> </w:t>
      </w:r>
      <w:r w:rsidRPr="0071671B">
        <w:rPr>
          <w:rFonts w:ascii="Times New Roman" w:hAnsi="Times New Roman" w:cs="Times New Roman"/>
          <w:sz w:val="24"/>
          <w:szCs w:val="24"/>
        </w:rPr>
        <w:t>фотоаппаратом. Свет-главный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компонент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фотографии.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Фотоаппарат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глаз.</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Рисунок</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 xml:space="preserve">фотография. </w:t>
      </w:r>
    </w:p>
    <w:p w:rsidR="0044662E" w:rsidRPr="0071671B" w:rsidRDefault="0044662E" w:rsidP="0044662E">
      <w:pPr>
        <w:pStyle w:val="1"/>
        <w:spacing w:before="0" w:beforeAutospacing="0" w:after="0" w:afterAutospacing="0" w:line="360" w:lineRule="auto"/>
        <w:ind w:firstLine="567"/>
        <w:jc w:val="both"/>
        <w:rPr>
          <w:sz w:val="24"/>
          <w:szCs w:val="24"/>
        </w:rPr>
      </w:pPr>
      <w:r w:rsidRPr="0071671B">
        <w:rPr>
          <w:sz w:val="24"/>
          <w:szCs w:val="24"/>
        </w:rPr>
        <w:t>Тема 2. Техника</w:t>
      </w:r>
      <w:r w:rsidRPr="0071671B">
        <w:rPr>
          <w:spacing w:val="-3"/>
          <w:sz w:val="24"/>
          <w:szCs w:val="24"/>
        </w:rPr>
        <w:t xml:space="preserve"> </w:t>
      </w:r>
      <w:r w:rsidRPr="0071671B">
        <w:rPr>
          <w:sz w:val="24"/>
          <w:szCs w:val="24"/>
        </w:rPr>
        <w:t>фотосъемки</w:t>
      </w:r>
      <w:r w:rsidRPr="0071671B">
        <w:rPr>
          <w:spacing w:val="-5"/>
          <w:sz w:val="24"/>
          <w:szCs w:val="24"/>
        </w:rPr>
        <w:t xml:space="preserve"> </w:t>
      </w:r>
    </w:p>
    <w:p w:rsidR="0044662E" w:rsidRPr="0071671B" w:rsidRDefault="0044662E" w:rsidP="0044662E">
      <w:pPr>
        <w:pStyle w:val="afb"/>
        <w:spacing w:after="0" w:line="360" w:lineRule="auto"/>
        <w:ind w:right="250"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Фотоаппарат</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простой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конструкции.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Фокусировка,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диафрагма,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затвор.</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Организация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фотоконкурса.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Выдержка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нерезкость.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Устройство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цифрового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фотоаппарата.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Главное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фокусное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расстояние.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Диафрагма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выдержка.</w:t>
      </w:r>
      <w:r w:rsidRPr="0071671B">
        <w:rPr>
          <w:rFonts w:ascii="Times New Roman" w:hAnsi="Times New Roman" w:cs="Times New Roman"/>
          <w:spacing w:val="-67"/>
          <w:sz w:val="24"/>
          <w:szCs w:val="24"/>
        </w:rPr>
        <w:t xml:space="preserve"> </w:t>
      </w:r>
      <w:r w:rsidRPr="0071671B">
        <w:rPr>
          <w:rFonts w:ascii="Times New Roman" w:hAnsi="Times New Roman" w:cs="Times New Roman"/>
          <w:sz w:val="24"/>
          <w:szCs w:val="24"/>
        </w:rPr>
        <w:t>Встроенные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экспонометры.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Методы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измерения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экспозиции.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Объективы.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Установка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света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цвета.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Съемка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улице.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Закрепление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навыков.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Итоги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фотоконкурса.</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занятие.</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Фотосъемки.</w:t>
      </w:r>
    </w:p>
    <w:p w:rsidR="0044662E" w:rsidRPr="0071671B" w:rsidRDefault="0044662E" w:rsidP="0044662E">
      <w:pPr>
        <w:pStyle w:val="1"/>
        <w:spacing w:before="0" w:beforeAutospacing="0" w:after="0" w:afterAutospacing="0" w:line="360" w:lineRule="auto"/>
        <w:ind w:firstLine="567"/>
        <w:jc w:val="both"/>
        <w:rPr>
          <w:sz w:val="24"/>
          <w:szCs w:val="24"/>
        </w:rPr>
      </w:pPr>
      <w:r w:rsidRPr="0071671B">
        <w:rPr>
          <w:sz w:val="24"/>
          <w:szCs w:val="24"/>
        </w:rPr>
        <w:t>Тема 3. Построение</w:t>
      </w:r>
      <w:r w:rsidRPr="0071671B">
        <w:rPr>
          <w:spacing w:val="-3"/>
          <w:sz w:val="24"/>
          <w:szCs w:val="24"/>
        </w:rPr>
        <w:t xml:space="preserve"> </w:t>
      </w:r>
      <w:r w:rsidRPr="0071671B">
        <w:rPr>
          <w:sz w:val="24"/>
          <w:szCs w:val="24"/>
        </w:rPr>
        <w:t>кадра.</w:t>
      </w:r>
      <w:r w:rsidRPr="0071671B">
        <w:rPr>
          <w:spacing w:val="-3"/>
          <w:sz w:val="24"/>
          <w:szCs w:val="24"/>
        </w:rPr>
        <w:t xml:space="preserve"> </w:t>
      </w:r>
    </w:p>
    <w:p w:rsidR="0044662E" w:rsidRPr="0071671B" w:rsidRDefault="0044662E" w:rsidP="0044662E">
      <w:pPr>
        <w:pStyle w:val="afb"/>
        <w:spacing w:after="0" w:line="360" w:lineRule="auto"/>
        <w:ind w:right="253"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Ракурс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освещение,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угол</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съемки.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Характер</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освещения,</w:t>
      </w:r>
      <w:r w:rsidRPr="0071671B">
        <w:rPr>
          <w:rFonts w:ascii="Times New Roman" w:hAnsi="Times New Roman" w:cs="Times New Roman"/>
          <w:spacing w:val="71"/>
          <w:sz w:val="24"/>
          <w:szCs w:val="24"/>
        </w:rPr>
        <w:t xml:space="preserve"> </w:t>
      </w:r>
      <w:r w:rsidRPr="0071671B">
        <w:rPr>
          <w:rFonts w:ascii="Times New Roman" w:hAnsi="Times New Roman" w:cs="Times New Roman"/>
          <w:sz w:val="24"/>
          <w:szCs w:val="24"/>
        </w:rPr>
        <w:t>направление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освещения. Экскурсия на природу. Кадрирование. Объект съёмки. Проблемы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его</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изображения на снимке.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Смысловой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или</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изобразительный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центр</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кадра.</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Композиция.</w:t>
      </w:r>
      <w:r w:rsidRPr="0071671B">
        <w:rPr>
          <w:rFonts w:ascii="Times New Roman" w:hAnsi="Times New Roman" w:cs="Times New Roman"/>
          <w:spacing w:val="136"/>
          <w:sz w:val="24"/>
          <w:szCs w:val="24"/>
        </w:rPr>
        <w:t xml:space="preserve"> </w:t>
      </w:r>
      <w:r w:rsidRPr="0071671B">
        <w:rPr>
          <w:rFonts w:ascii="Times New Roman" w:hAnsi="Times New Roman" w:cs="Times New Roman"/>
          <w:sz w:val="24"/>
          <w:szCs w:val="24"/>
        </w:rPr>
        <w:t>Фотосъёмка</w:t>
      </w:r>
      <w:r w:rsidRPr="0071671B">
        <w:rPr>
          <w:rFonts w:ascii="Times New Roman" w:hAnsi="Times New Roman" w:cs="Times New Roman"/>
          <w:spacing w:val="135"/>
          <w:sz w:val="24"/>
          <w:szCs w:val="24"/>
        </w:rPr>
        <w:t xml:space="preserve"> </w:t>
      </w:r>
      <w:r w:rsidRPr="0071671B">
        <w:rPr>
          <w:rFonts w:ascii="Times New Roman" w:hAnsi="Times New Roman" w:cs="Times New Roman"/>
          <w:sz w:val="24"/>
          <w:szCs w:val="24"/>
        </w:rPr>
        <w:t>на</w:t>
      </w:r>
      <w:r w:rsidRPr="0071671B">
        <w:rPr>
          <w:rFonts w:ascii="Times New Roman" w:hAnsi="Times New Roman" w:cs="Times New Roman"/>
          <w:spacing w:val="139"/>
          <w:sz w:val="24"/>
          <w:szCs w:val="24"/>
        </w:rPr>
        <w:t xml:space="preserve"> </w:t>
      </w:r>
      <w:r w:rsidRPr="0071671B">
        <w:rPr>
          <w:rFonts w:ascii="Times New Roman" w:hAnsi="Times New Roman" w:cs="Times New Roman"/>
          <w:sz w:val="24"/>
          <w:szCs w:val="24"/>
        </w:rPr>
        <w:t>улице.</w:t>
      </w:r>
      <w:r w:rsidRPr="0071671B">
        <w:rPr>
          <w:rFonts w:ascii="Times New Roman" w:hAnsi="Times New Roman" w:cs="Times New Roman"/>
          <w:spacing w:val="138"/>
          <w:sz w:val="24"/>
          <w:szCs w:val="24"/>
        </w:rPr>
        <w:t xml:space="preserve"> </w:t>
      </w:r>
      <w:r w:rsidRPr="0071671B">
        <w:rPr>
          <w:rFonts w:ascii="Times New Roman" w:hAnsi="Times New Roman" w:cs="Times New Roman"/>
          <w:sz w:val="24"/>
          <w:szCs w:val="24"/>
        </w:rPr>
        <w:t>Пропорциональность</w:t>
      </w:r>
      <w:r w:rsidRPr="0071671B">
        <w:rPr>
          <w:rFonts w:ascii="Times New Roman" w:hAnsi="Times New Roman" w:cs="Times New Roman"/>
          <w:spacing w:val="132"/>
          <w:sz w:val="24"/>
          <w:szCs w:val="24"/>
        </w:rPr>
        <w:t xml:space="preserve"> </w:t>
      </w:r>
      <w:r w:rsidRPr="0071671B">
        <w:rPr>
          <w:rFonts w:ascii="Times New Roman" w:hAnsi="Times New Roman" w:cs="Times New Roman"/>
          <w:sz w:val="24"/>
          <w:szCs w:val="24"/>
        </w:rPr>
        <w:t>кадра.</w:t>
      </w:r>
      <w:r w:rsidRPr="0071671B">
        <w:rPr>
          <w:rFonts w:ascii="Times New Roman" w:hAnsi="Times New Roman" w:cs="Times New Roman"/>
          <w:spacing w:val="73"/>
          <w:sz w:val="24"/>
          <w:szCs w:val="24"/>
        </w:rPr>
        <w:t xml:space="preserve"> </w:t>
      </w:r>
      <w:r w:rsidRPr="0071671B">
        <w:rPr>
          <w:rFonts w:ascii="Times New Roman" w:hAnsi="Times New Roman" w:cs="Times New Roman"/>
          <w:sz w:val="24"/>
          <w:szCs w:val="24"/>
        </w:rPr>
        <w:t>Понятие «крупность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плана».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Общий,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средний,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крупный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план</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съёмки.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Ракурс.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Перспектива.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Тональный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рисунок</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кадра.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Смысловая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подвижность.</w:t>
      </w:r>
      <w:r w:rsidRPr="0071671B">
        <w:rPr>
          <w:rFonts w:ascii="Times New Roman" w:hAnsi="Times New Roman" w:cs="Times New Roman"/>
          <w:spacing w:val="70"/>
          <w:sz w:val="24"/>
          <w:szCs w:val="24"/>
        </w:rPr>
        <w:t xml:space="preserve"> </w:t>
      </w:r>
      <w:r w:rsidRPr="0071671B">
        <w:rPr>
          <w:rFonts w:ascii="Times New Roman" w:hAnsi="Times New Roman" w:cs="Times New Roman"/>
          <w:sz w:val="24"/>
          <w:szCs w:val="24"/>
        </w:rPr>
        <w:t>Смысл</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кадра.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Съёмка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улице.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Организация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фотоконкурса. Изображенное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пространство: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компоненты</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пространства.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Фотосъёмка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«Летний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пейзаж».</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Специальные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виды съемки. Подведение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итогов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фотоконкурса.</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занятие.</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Фотосъемки.</w:t>
      </w:r>
    </w:p>
    <w:p w:rsidR="0044662E" w:rsidRPr="0071671B" w:rsidRDefault="0044662E" w:rsidP="0044662E">
      <w:pPr>
        <w:pStyle w:val="1"/>
        <w:spacing w:before="0" w:beforeAutospacing="0" w:after="0" w:afterAutospacing="0" w:line="360" w:lineRule="auto"/>
        <w:ind w:firstLine="567"/>
        <w:jc w:val="both"/>
        <w:rPr>
          <w:sz w:val="24"/>
          <w:szCs w:val="24"/>
        </w:rPr>
      </w:pPr>
      <w:r w:rsidRPr="0071671B">
        <w:rPr>
          <w:sz w:val="24"/>
          <w:szCs w:val="24"/>
        </w:rPr>
        <w:t>Тема 4. Образность.</w:t>
      </w:r>
      <w:r w:rsidRPr="0071671B">
        <w:rPr>
          <w:spacing w:val="1"/>
          <w:sz w:val="24"/>
          <w:szCs w:val="24"/>
        </w:rPr>
        <w:t xml:space="preserve"> </w:t>
      </w:r>
      <w:r w:rsidRPr="0071671B">
        <w:rPr>
          <w:sz w:val="24"/>
          <w:szCs w:val="24"/>
        </w:rPr>
        <w:t>Фотожанры</w:t>
      </w:r>
      <w:r w:rsidRPr="0071671B">
        <w:rPr>
          <w:spacing w:val="-7"/>
          <w:sz w:val="24"/>
          <w:szCs w:val="24"/>
        </w:rPr>
        <w:t>.</w:t>
      </w:r>
    </w:p>
    <w:p w:rsidR="0044662E" w:rsidRPr="0071671B" w:rsidRDefault="0044662E" w:rsidP="0044662E">
      <w:pPr>
        <w:pStyle w:val="afb"/>
        <w:spacing w:after="0" w:line="360" w:lineRule="auto"/>
        <w:ind w:right="247"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Знакомство с жанрами и стилями фотографии на примере работ знаменитых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фотографов. Фотосъемка портрета. Что такое образ. Виды образов. Жанры 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образность фотографии. Портрет. Контакт с героем. Взгляд в камеру. Руки 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портрете. Поза и жест. Съёмка, конкурс снимков по жанрам, отбор работ для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 xml:space="preserve">выставки. Фотосъёмка пейзажа. </w:t>
      </w:r>
      <w:r w:rsidRPr="0071671B">
        <w:rPr>
          <w:rFonts w:ascii="Times New Roman" w:hAnsi="Times New Roman" w:cs="Times New Roman"/>
          <w:sz w:val="24"/>
          <w:szCs w:val="24"/>
        </w:rPr>
        <w:lastRenderedPageBreak/>
        <w:t>Формат. Горизонт. Небо и облака. Съёмка на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улице. Фотосъёмка архитектурных сооружений. Жанровая съемка. Спортивная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съёмка. Фотонатюрморт и фотоэтюд. Репортажная (документальная) съёмка.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Специальные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виды съёмки.</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Техническая</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фотосъёмка.</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4"/>
          <w:sz w:val="24"/>
          <w:szCs w:val="24"/>
        </w:rPr>
        <w:t xml:space="preserve"> </w:t>
      </w:r>
      <w:r w:rsidRPr="0071671B">
        <w:rPr>
          <w:rFonts w:ascii="Times New Roman" w:hAnsi="Times New Roman" w:cs="Times New Roman"/>
          <w:b/>
          <w:sz w:val="24"/>
          <w:szCs w:val="24"/>
        </w:rPr>
        <w:t>занятие</w:t>
      </w:r>
      <w:r w:rsidRPr="0071671B">
        <w:rPr>
          <w:rFonts w:ascii="Times New Roman" w:hAnsi="Times New Roman" w:cs="Times New Roman"/>
          <w:sz w:val="24"/>
          <w:szCs w:val="24"/>
        </w:rPr>
        <w:t>.</w:t>
      </w:r>
      <w:r w:rsidRPr="0071671B">
        <w:rPr>
          <w:rFonts w:ascii="Times New Roman" w:hAnsi="Times New Roman" w:cs="Times New Roman"/>
          <w:spacing w:val="-10"/>
          <w:sz w:val="24"/>
          <w:szCs w:val="24"/>
        </w:rPr>
        <w:t xml:space="preserve"> </w:t>
      </w:r>
      <w:r w:rsidRPr="0071671B">
        <w:rPr>
          <w:rFonts w:ascii="Times New Roman" w:hAnsi="Times New Roman" w:cs="Times New Roman"/>
          <w:sz w:val="24"/>
          <w:szCs w:val="24"/>
        </w:rPr>
        <w:t>Фотосъемки.</w:t>
      </w:r>
    </w:p>
    <w:p w:rsidR="0044662E" w:rsidRPr="0071671B" w:rsidRDefault="0044662E" w:rsidP="0044662E">
      <w:pPr>
        <w:pStyle w:val="1"/>
        <w:spacing w:before="0" w:beforeAutospacing="0" w:after="0" w:afterAutospacing="0" w:line="360" w:lineRule="auto"/>
        <w:ind w:firstLine="567"/>
        <w:jc w:val="both"/>
        <w:rPr>
          <w:sz w:val="24"/>
          <w:szCs w:val="24"/>
        </w:rPr>
      </w:pPr>
      <w:r w:rsidRPr="0071671B">
        <w:rPr>
          <w:sz w:val="24"/>
          <w:szCs w:val="24"/>
        </w:rPr>
        <w:t>Тема 5. Работа</w:t>
      </w:r>
      <w:r w:rsidRPr="0071671B">
        <w:rPr>
          <w:spacing w:val="-3"/>
          <w:sz w:val="24"/>
          <w:szCs w:val="24"/>
        </w:rPr>
        <w:t xml:space="preserve"> </w:t>
      </w:r>
      <w:r w:rsidRPr="0071671B">
        <w:rPr>
          <w:sz w:val="24"/>
          <w:szCs w:val="24"/>
        </w:rPr>
        <w:t>с</w:t>
      </w:r>
      <w:r w:rsidRPr="0071671B">
        <w:rPr>
          <w:spacing w:val="-2"/>
          <w:sz w:val="24"/>
          <w:szCs w:val="24"/>
        </w:rPr>
        <w:t xml:space="preserve"> </w:t>
      </w:r>
      <w:r w:rsidRPr="0071671B">
        <w:rPr>
          <w:sz w:val="24"/>
          <w:szCs w:val="24"/>
        </w:rPr>
        <w:t>программами</w:t>
      </w:r>
      <w:r w:rsidRPr="0071671B">
        <w:rPr>
          <w:spacing w:val="-4"/>
          <w:sz w:val="24"/>
          <w:szCs w:val="24"/>
        </w:rPr>
        <w:t xml:space="preserve"> </w:t>
      </w:r>
      <w:r w:rsidRPr="0071671B">
        <w:rPr>
          <w:sz w:val="24"/>
          <w:szCs w:val="24"/>
        </w:rPr>
        <w:t>по</w:t>
      </w:r>
      <w:r w:rsidRPr="0071671B">
        <w:rPr>
          <w:spacing w:val="-3"/>
          <w:sz w:val="24"/>
          <w:szCs w:val="24"/>
        </w:rPr>
        <w:t xml:space="preserve"> </w:t>
      </w:r>
      <w:r w:rsidRPr="0071671B">
        <w:rPr>
          <w:sz w:val="24"/>
          <w:szCs w:val="24"/>
        </w:rPr>
        <w:t>обработке</w:t>
      </w:r>
      <w:r w:rsidRPr="0071671B">
        <w:rPr>
          <w:spacing w:val="-1"/>
          <w:sz w:val="24"/>
          <w:szCs w:val="24"/>
        </w:rPr>
        <w:t xml:space="preserve"> </w:t>
      </w:r>
      <w:r w:rsidRPr="0071671B">
        <w:rPr>
          <w:sz w:val="24"/>
          <w:szCs w:val="24"/>
        </w:rPr>
        <w:t>фотографий.</w:t>
      </w:r>
    </w:p>
    <w:p w:rsidR="0044662E" w:rsidRPr="0071671B" w:rsidRDefault="0044662E" w:rsidP="0044662E">
      <w:pPr>
        <w:pStyle w:val="1"/>
        <w:spacing w:before="0" w:beforeAutospacing="0" w:after="0" w:afterAutospacing="0" w:line="360" w:lineRule="auto"/>
        <w:ind w:firstLine="567"/>
        <w:jc w:val="both"/>
        <w:rPr>
          <w:b w:val="0"/>
          <w:sz w:val="24"/>
          <w:szCs w:val="24"/>
        </w:rPr>
      </w:pPr>
      <w:r w:rsidRPr="0071671B">
        <w:rPr>
          <w:spacing w:val="5"/>
          <w:sz w:val="24"/>
          <w:szCs w:val="24"/>
        </w:rPr>
        <w:t>Теоретическое занятие</w:t>
      </w:r>
      <w:r w:rsidRPr="0071671B">
        <w:rPr>
          <w:sz w:val="24"/>
          <w:szCs w:val="24"/>
        </w:rPr>
        <w:t>.</w:t>
      </w:r>
      <w:r w:rsidRPr="0071671B">
        <w:rPr>
          <w:b w:val="0"/>
          <w:sz w:val="24"/>
          <w:szCs w:val="24"/>
        </w:rPr>
        <w:t xml:space="preserve"> Обзор</w:t>
      </w:r>
      <w:r w:rsidRPr="0071671B">
        <w:rPr>
          <w:b w:val="0"/>
          <w:spacing w:val="1"/>
          <w:sz w:val="24"/>
          <w:szCs w:val="24"/>
        </w:rPr>
        <w:t xml:space="preserve"> </w:t>
      </w:r>
      <w:r w:rsidRPr="0071671B">
        <w:rPr>
          <w:b w:val="0"/>
          <w:sz w:val="24"/>
          <w:szCs w:val="24"/>
        </w:rPr>
        <w:t>программ</w:t>
      </w:r>
      <w:r w:rsidRPr="0071671B">
        <w:rPr>
          <w:b w:val="0"/>
          <w:spacing w:val="1"/>
          <w:sz w:val="24"/>
          <w:szCs w:val="24"/>
        </w:rPr>
        <w:t xml:space="preserve"> </w:t>
      </w:r>
      <w:r w:rsidRPr="0071671B">
        <w:rPr>
          <w:b w:val="0"/>
          <w:sz w:val="24"/>
          <w:szCs w:val="24"/>
        </w:rPr>
        <w:t>по</w:t>
      </w:r>
      <w:r w:rsidRPr="0071671B">
        <w:rPr>
          <w:b w:val="0"/>
          <w:spacing w:val="1"/>
          <w:sz w:val="24"/>
          <w:szCs w:val="24"/>
        </w:rPr>
        <w:t xml:space="preserve"> </w:t>
      </w:r>
      <w:r w:rsidRPr="0071671B">
        <w:rPr>
          <w:b w:val="0"/>
          <w:sz w:val="24"/>
          <w:szCs w:val="24"/>
        </w:rPr>
        <w:t>обработке</w:t>
      </w:r>
      <w:r w:rsidRPr="0071671B">
        <w:rPr>
          <w:b w:val="0"/>
          <w:spacing w:val="1"/>
          <w:sz w:val="24"/>
          <w:szCs w:val="24"/>
        </w:rPr>
        <w:t xml:space="preserve"> </w:t>
      </w:r>
      <w:r w:rsidRPr="0071671B">
        <w:rPr>
          <w:b w:val="0"/>
          <w:sz w:val="24"/>
          <w:szCs w:val="24"/>
        </w:rPr>
        <w:t xml:space="preserve">фотографий: </w:t>
      </w:r>
      <w:r w:rsidRPr="0071671B">
        <w:rPr>
          <w:b w:val="0"/>
          <w:sz w:val="24"/>
          <w:szCs w:val="24"/>
          <w:shd w:val="clear" w:color="auto" w:fill="FFFFFF"/>
        </w:rPr>
        <w:t>Paint.NET</w:t>
      </w:r>
      <w:r w:rsidRPr="0071671B">
        <w:rPr>
          <w:b w:val="0"/>
          <w:sz w:val="24"/>
          <w:szCs w:val="24"/>
        </w:rPr>
        <w:t xml:space="preserve">, </w:t>
      </w:r>
      <w:r w:rsidRPr="0071671B">
        <w:rPr>
          <w:b w:val="0"/>
          <w:sz w:val="24"/>
          <w:szCs w:val="24"/>
          <w:lang w:val="en-US"/>
        </w:rPr>
        <w:t>PhotoScape</w:t>
      </w:r>
      <w:r w:rsidRPr="0071671B">
        <w:rPr>
          <w:b w:val="0"/>
          <w:sz w:val="24"/>
          <w:szCs w:val="24"/>
        </w:rPr>
        <w:t xml:space="preserve"> </w:t>
      </w:r>
      <w:r w:rsidRPr="0071671B">
        <w:rPr>
          <w:b w:val="0"/>
          <w:sz w:val="24"/>
          <w:szCs w:val="24"/>
          <w:lang w:val="en-US"/>
        </w:rPr>
        <w:t>X</w:t>
      </w:r>
      <w:r w:rsidRPr="0071671B">
        <w:rPr>
          <w:b w:val="0"/>
          <w:sz w:val="24"/>
          <w:szCs w:val="24"/>
        </w:rPr>
        <w:t xml:space="preserve">. Знакомство с </w:t>
      </w:r>
      <w:r w:rsidRPr="0071671B">
        <w:rPr>
          <w:b w:val="0"/>
          <w:color w:val="000000"/>
          <w:sz w:val="24"/>
          <w:szCs w:val="24"/>
          <w:shd w:val="clear" w:color="auto" w:fill="FFFFFF"/>
        </w:rPr>
        <w:t>фоторедакторами: VSCO,</w:t>
      </w:r>
      <w:r w:rsidRPr="0071671B">
        <w:rPr>
          <w:b w:val="0"/>
          <w:color w:val="000000"/>
          <w:sz w:val="24"/>
          <w:szCs w:val="24"/>
        </w:rPr>
        <w:t xml:space="preserve"> </w:t>
      </w:r>
      <w:r w:rsidRPr="0071671B">
        <w:rPr>
          <w:b w:val="0"/>
          <w:color w:val="000000"/>
          <w:sz w:val="24"/>
          <w:szCs w:val="24"/>
          <w:shd w:val="clear" w:color="auto" w:fill="FFFFFF"/>
        </w:rPr>
        <w:t>PicsArt, видеоредактором</w:t>
      </w:r>
      <w:r w:rsidRPr="0071671B">
        <w:rPr>
          <w:b w:val="0"/>
          <w:color w:val="333333"/>
          <w:sz w:val="24"/>
          <w:szCs w:val="24"/>
          <w:shd w:val="clear" w:color="auto" w:fill="FFFFFF"/>
        </w:rPr>
        <w:t> </w:t>
      </w:r>
      <w:r w:rsidRPr="0071671B">
        <w:rPr>
          <w:b w:val="0"/>
          <w:sz w:val="24"/>
          <w:szCs w:val="24"/>
          <w:shd w:val="clear" w:color="auto" w:fill="FFFFFF"/>
        </w:rPr>
        <w:t>Quik.</w:t>
      </w:r>
      <w:r w:rsidRPr="0071671B">
        <w:rPr>
          <w:sz w:val="24"/>
          <w:szCs w:val="24"/>
        </w:rPr>
        <w:t xml:space="preserve"> </w:t>
      </w:r>
      <w:r w:rsidRPr="0071671B">
        <w:rPr>
          <w:b w:val="0"/>
          <w:sz w:val="24"/>
          <w:szCs w:val="24"/>
        </w:rPr>
        <w:t>Первичная</w:t>
      </w:r>
      <w:r w:rsidRPr="0071671B">
        <w:rPr>
          <w:b w:val="0"/>
          <w:spacing w:val="1"/>
          <w:sz w:val="24"/>
          <w:szCs w:val="24"/>
        </w:rPr>
        <w:t xml:space="preserve"> </w:t>
      </w:r>
      <w:r w:rsidRPr="0071671B">
        <w:rPr>
          <w:b w:val="0"/>
          <w:sz w:val="24"/>
          <w:szCs w:val="24"/>
        </w:rPr>
        <w:t>обработка</w:t>
      </w:r>
      <w:r w:rsidRPr="0071671B">
        <w:rPr>
          <w:b w:val="0"/>
          <w:spacing w:val="1"/>
          <w:sz w:val="24"/>
          <w:szCs w:val="24"/>
        </w:rPr>
        <w:t xml:space="preserve"> </w:t>
      </w:r>
      <w:r w:rsidRPr="0071671B">
        <w:rPr>
          <w:b w:val="0"/>
          <w:sz w:val="24"/>
          <w:szCs w:val="24"/>
        </w:rPr>
        <w:t>изображений.</w:t>
      </w:r>
      <w:r w:rsidRPr="0071671B">
        <w:rPr>
          <w:b w:val="0"/>
          <w:spacing w:val="1"/>
          <w:sz w:val="24"/>
          <w:szCs w:val="24"/>
        </w:rPr>
        <w:t xml:space="preserve"> </w:t>
      </w:r>
      <w:r w:rsidRPr="0071671B">
        <w:rPr>
          <w:b w:val="0"/>
          <w:sz w:val="24"/>
          <w:szCs w:val="24"/>
        </w:rPr>
        <w:t>Основные</w:t>
      </w:r>
      <w:r w:rsidRPr="0071671B">
        <w:rPr>
          <w:b w:val="0"/>
          <w:spacing w:val="1"/>
          <w:sz w:val="24"/>
          <w:szCs w:val="24"/>
        </w:rPr>
        <w:t xml:space="preserve"> </w:t>
      </w:r>
      <w:r w:rsidRPr="0071671B">
        <w:rPr>
          <w:b w:val="0"/>
          <w:sz w:val="24"/>
          <w:szCs w:val="24"/>
        </w:rPr>
        <w:t>расширения.</w:t>
      </w:r>
      <w:r w:rsidRPr="0071671B">
        <w:rPr>
          <w:b w:val="0"/>
          <w:spacing w:val="1"/>
          <w:sz w:val="24"/>
          <w:szCs w:val="24"/>
        </w:rPr>
        <w:t xml:space="preserve"> </w:t>
      </w:r>
      <w:r w:rsidRPr="0071671B">
        <w:rPr>
          <w:b w:val="0"/>
          <w:sz w:val="24"/>
          <w:szCs w:val="24"/>
        </w:rPr>
        <w:t>Обрезка</w:t>
      </w:r>
      <w:r w:rsidRPr="0071671B">
        <w:rPr>
          <w:b w:val="0"/>
          <w:spacing w:val="1"/>
          <w:sz w:val="24"/>
          <w:szCs w:val="24"/>
        </w:rPr>
        <w:t xml:space="preserve"> </w:t>
      </w:r>
      <w:r w:rsidRPr="0071671B">
        <w:rPr>
          <w:b w:val="0"/>
          <w:sz w:val="24"/>
          <w:szCs w:val="24"/>
        </w:rPr>
        <w:t>кадра.</w:t>
      </w:r>
      <w:r w:rsidRPr="0071671B">
        <w:rPr>
          <w:b w:val="0"/>
          <w:spacing w:val="1"/>
          <w:sz w:val="24"/>
          <w:szCs w:val="24"/>
        </w:rPr>
        <w:t xml:space="preserve"> </w:t>
      </w:r>
      <w:r w:rsidRPr="0071671B">
        <w:rPr>
          <w:b w:val="0"/>
          <w:sz w:val="24"/>
          <w:szCs w:val="24"/>
        </w:rPr>
        <w:t>Простейшая</w:t>
      </w:r>
      <w:r w:rsidRPr="0071671B">
        <w:rPr>
          <w:b w:val="0"/>
          <w:spacing w:val="1"/>
          <w:sz w:val="24"/>
          <w:szCs w:val="24"/>
        </w:rPr>
        <w:t xml:space="preserve"> </w:t>
      </w:r>
      <w:r w:rsidRPr="0071671B">
        <w:rPr>
          <w:b w:val="0"/>
          <w:sz w:val="24"/>
          <w:szCs w:val="24"/>
        </w:rPr>
        <w:t>корректировка</w:t>
      </w:r>
      <w:r w:rsidRPr="0071671B">
        <w:rPr>
          <w:b w:val="0"/>
          <w:spacing w:val="1"/>
          <w:sz w:val="24"/>
          <w:szCs w:val="24"/>
        </w:rPr>
        <w:t xml:space="preserve"> </w:t>
      </w:r>
      <w:r w:rsidRPr="0071671B">
        <w:rPr>
          <w:b w:val="0"/>
          <w:sz w:val="24"/>
          <w:szCs w:val="24"/>
        </w:rPr>
        <w:t>кадра.</w:t>
      </w:r>
      <w:r w:rsidRPr="0071671B">
        <w:rPr>
          <w:b w:val="0"/>
          <w:spacing w:val="1"/>
          <w:sz w:val="24"/>
          <w:szCs w:val="24"/>
        </w:rPr>
        <w:t xml:space="preserve"> </w:t>
      </w:r>
    </w:p>
    <w:p w:rsidR="0044662E" w:rsidRPr="0071671B" w:rsidRDefault="0044662E" w:rsidP="0044662E">
      <w:pPr>
        <w:pStyle w:val="afb"/>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5"/>
          <w:sz w:val="24"/>
          <w:szCs w:val="24"/>
        </w:rPr>
        <w:t xml:space="preserve"> </w:t>
      </w:r>
      <w:r w:rsidRPr="0071671B">
        <w:rPr>
          <w:rFonts w:ascii="Times New Roman" w:hAnsi="Times New Roman" w:cs="Times New Roman"/>
          <w:b/>
          <w:sz w:val="24"/>
          <w:szCs w:val="24"/>
        </w:rPr>
        <w:t>занятие.</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Редактирование</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фотографий.</w:t>
      </w:r>
    </w:p>
    <w:p w:rsidR="0044662E" w:rsidRPr="0071671B" w:rsidRDefault="0044662E" w:rsidP="0044662E">
      <w:pPr>
        <w:pStyle w:val="TableParagraph"/>
        <w:spacing w:line="360" w:lineRule="auto"/>
        <w:ind w:left="0" w:firstLine="567"/>
        <w:jc w:val="left"/>
        <w:rPr>
          <w:w w:val="105"/>
          <w:sz w:val="24"/>
          <w:szCs w:val="24"/>
        </w:rPr>
      </w:pPr>
      <w:r w:rsidRPr="0071671B">
        <w:rPr>
          <w:b/>
          <w:sz w:val="24"/>
          <w:szCs w:val="24"/>
        </w:rPr>
        <w:t>Тема 6. Итоговое занятие.</w:t>
      </w:r>
      <w:r w:rsidRPr="0071671B">
        <w:rPr>
          <w:b/>
          <w:spacing w:val="36"/>
          <w:sz w:val="24"/>
          <w:szCs w:val="24"/>
        </w:rPr>
        <w:t xml:space="preserve"> </w:t>
      </w:r>
      <w:r w:rsidRPr="0071671B">
        <w:rPr>
          <w:b/>
          <w:w w:val="105"/>
          <w:sz w:val="24"/>
          <w:szCs w:val="24"/>
        </w:rPr>
        <w:t>Фотоконкурс.</w:t>
      </w:r>
    </w:p>
    <w:p w:rsidR="0044662E" w:rsidRPr="0071671B" w:rsidRDefault="0044662E" w:rsidP="0044662E">
      <w:pPr>
        <w:pStyle w:val="TableParagraph"/>
        <w:spacing w:line="360" w:lineRule="auto"/>
        <w:ind w:left="0" w:firstLine="567"/>
        <w:jc w:val="both"/>
        <w:rPr>
          <w:sz w:val="24"/>
          <w:szCs w:val="24"/>
        </w:rPr>
      </w:pPr>
      <w:r w:rsidRPr="0071671B">
        <w:rPr>
          <w:b/>
          <w:sz w:val="24"/>
          <w:szCs w:val="24"/>
        </w:rPr>
        <w:t>Практическое занятие.</w:t>
      </w:r>
      <w:r w:rsidRPr="0071671B">
        <w:rPr>
          <w:sz w:val="24"/>
          <w:szCs w:val="24"/>
        </w:rPr>
        <w:t xml:space="preserve"> </w:t>
      </w:r>
      <w:r w:rsidRPr="0071671B">
        <w:rPr>
          <w:w w:val="105"/>
          <w:sz w:val="24"/>
          <w:szCs w:val="24"/>
        </w:rPr>
        <w:t xml:space="preserve">Фотоконкурс. </w:t>
      </w:r>
      <w:r w:rsidRPr="0071671B">
        <w:rPr>
          <w:sz w:val="24"/>
          <w:szCs w:val="24"/>
        </w:rPr>
        <w:t>Награждение</w:t>
      </w:r>
      <w:r w:rsidRPr="0071671B">
        <w:rPr>
          <w:spacing w:val="-4"/>
          <w:sz w:val="24"/>
          <w:szCs w:val="24"/>
        </w:rPr>
        <w:t xml:space="preserve"> </w:t>
      </w:r>
      <w:r w:rsidRPr="0071671B">
        <w:rPr>
          <w:sz w:val="24"/>
          <w:szCs w:val="24"/>
        </w:rPr>
        <w:t>лучших</w:t>
      </w:r>
      <w:r w:rsidRPr="0071671B">
        <w:rPr>
          <w:spacing w:val="41"/>
          <w:sz w:val="24"/>
          <w:szCs w:val="24"/>
        </w:rPr>
        <w:t xml:space="preserve"> </w:t>
      </w:r>
      <w:r w:rsidRPr="0071671B">
        <w:rPr>
          <w:sz w:val="24"/>
          <w:szCs w:val="24"/>
        </w:rPr>
        <w:t>воспитанников.</w:t>
      </w:r>
      <w:r w:rsidRPr="0071671B">
        <w:rPr>
          <w:spacing w:val="-1"/>
          <w:sz w:val="24"/>
          <w:szCs w:val="24"/>
        </w:rPr>
        <w:t xml:space="preserve"> </w:t>
      </w:r>
      <w:r w:rsidRPr="0071671B">
        <w:rPr>
          <w:sz w:val="24"/>
          <w:szCs w:val="24"/>
        </w:rPr>
        <w:t>Подведение</w:t>
      </w:r>
      <w:r w:rsidRPr="0071671B">
        <w:rPr>
          <w:spacing w:val="-3"/>
          <w:sz w:val="24"/>
          <w:szCs w:val="24"/>
        </w:rPr>
        <w:t xml:space="preserve"> </w:t>
      </w:r>
      <w:r w:rsidRPr="0071671B">
        <w:rPr>
          <w:sz w:val="24"/>
          <w:szCs w:val="24"/>
        </w:rPr>
        <w:t>итогов.</w:t>
      </w:r>
    </w:p>
    <w:p w:rsidR="0044662E" w:rsidRPr="0071671B" w:rsidRDefault="0044662E" w:rsidP="0044662E">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Этапы педагогического контроля</w:t>
      </w:r>
    </w:p>
    <w:tbl>
      <w:tblPr>
        <w:tblpPr w:leftFromText="180" w:rightFromText="180" w:vertAnchor="text" w:tblpXSpec="center" w:tblpY="1"/>
        <w:tblOverlap w:val="never"/>
        <w:tblW w:w="9634" w:type="dxa"/>
        <w:tblLayout w:type="fixed"/>
        <w:tblLook w:val="0000" w:firstRow="0" w:lastRow="0" w:firstColumn="0" w:lastColumn="0" w:noHBand="0" w:noVBand="0"/>
      </w:tblPr>
      <w:tblGrid>
        <w:gridCol w:w="567"/>
        <w:gridCol w:w="1708"/>
        <w:gridCol w:w="1843"/>
        <w:gridCol w:w="2126"/>
        <w:gridCol w:w="1689"/>
        <w:gridCol w:w="1701"/>
      </w:tblGrid>
      <w:tr w:rsidR="0044662E" w:rsidRPr="0071671B" w:rsidTr="00A45C9A">
        <w:trPr>
          <w:trHeight w:val="75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rPr>
                <w:rFonts w:ascii="Times New Roman" w:hAnsi="Times New Roman" w:cs="Times New Roman"/>
                <w:sz w:val="24"/>
                <w:szCs w:val="24"/>
              </w:rPr>
            </w:pPr>
            <w:r w:rsidRPr="0071671B">
              <w:rPr>
                <w:rFonts w:ascii="Times New Roman" w:hAnsi="Times New Roman" w:cs="Times New Roman"/>
                <w:sz w:val="24"/>
                <w:szCs w:val="24"/>
              </w:rPr>
              <w:t>№</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Вид контроля</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Содержание</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Цель контроля</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Форма контроля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tabs>
                <w:tab w:val="left" w:pos="40"/>
              </w:tabs>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Критерии</w:t>
            </w:r>
          </w:p>
        </w:tc>
      </w:tr>
      <w:tr w:rsidR="0044662E" w:rsidRPr="0071671B" w:rsidTr="00A45C9A">
        <w:trPr>
          <w:trHeight w:val="75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1.</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Входящий</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Основные темы </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Определить уровень  знаний </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Беседа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w:t>
            </w:r>
          </w:p>
        </w:tc>
      </w:tr>
      <w:tr w:rsidR="0044662E" w:rsidRPr="0071671B" w:rsidTr="00A45C9A">
        <w:trPr>
          <w:trHeight w:val="162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2.</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Тематический</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Техника съемки</w:t>
            </w:r>
          </w:p>
          <w:p w:rsidR="0044662E" w:rsidRPr="0071671B" w:rsidRDefault="0044662E" w:rsidP="00A45C9A">
            <w:pPr>
              <w:spacing w:after="0" w:line="360" w:lineRule="auto"/>
              <w:jc w:val="both"/>
              <w:rPr>
                <w:rFonts w:ascii="Times New Roman" w:hAnsi="Times New Roman" w:cs="Times New Roman"/>
                <w:sz w:val="24"/>
                <w:szCs w:val="24"/>
              </w:rPr>
            </w:pPr>
          </w:p>
          <w:p w:rsidR="0044662E" w:rsidRPr="0071671B" w:rsidRDefault="0044662E" w:rsidP="00A45C9A">
            <w:pPr>
              <w:snapToGrid w:val="0"/>
              <w:spacing w:after="0" w:line="360" w:lineRule="auto"/>
              <w:jc w:val="both"/>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Проверить знания об овладении техникой съемки   </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Практическое задание №1</w:t>
            </w:r>
          </w:p>
          <w:p w:rsidR="0044662E" w:rsidRPr="0071671B" w:rsidRDefault="001E472F" w:rsidP="00A45C9A">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 4</w:t>
            </w:r>
            <w:r w:rsidR="0044662E" w:rsidRPr="0071671B">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pacing w:after="0" w:line="360" w:lineRule="auto"/>
              <w:ind w:right="-102"/>
              <w:jc w:val="both"/>
              <w:rPr>
                <w:rFonts w:ascii="Times New Roman" w:hAnsi="Times New Roman" w:cs="Times New Roman"/>
                <w:sz w:val="24"/>
                <w:szCs w:val="24"/>
              </w:rPr>
            </w:pPr>
            <w:r w:rsidRPr="0071671B">
              <w:rPr>
                <w:rFonts w:ascii="Times New Roman" w:hAnsi="Times New Roman" w:cs="Times New Roman"/>
                <w:sz w:val="24"/>
                <w:szCs w:val="24"/>
              </w:rPr>
              <w:t>Критерии:</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Высокий – 5 баллов</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Средний -  4 балла</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Низкий - менее 3 баллов</w:t>
            </w:r>
          </w:p>
        </w:tc>
      </w:tr>
      <w:tr w:rsidR="0044662E" w:rsidRPr="0071671B" w:rsidTr="00A45C9A">
        <w:trPr>
          <w:trHeight w:val="2333"/>
        </w:trPr>
        <w:tc>
          <w:tcPr>
            <w:tcW w:w="567" w:type="dxa"/>
            <w:tcBorders>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3.</w:t>
            </w:r>
          </w:p>
        </w:tc>
        <w:tc>
          <w:tcPr>
            <w:tcW w:w="1708" w:type="dxa"/>
            <w:tcBorders>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Тематический</w:t>
            </w:r>
          </w:p>
        </w:tc>
        <w:tc>
          <w:tcPr>
            <w:tcW w:w="1843" w:type="dxa"/>
            <w:tcBorders>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Образность. Фотожанры</w:t>
            </w:r>
          </w:p>
        </w:tc>
        <w:tc>
          <w:tcPr>
            <w:tcW w:w="2126" w:type="dxa"/>
            <w:tcBorders>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Проверить знания и умения по технологии съемки в различных жанрах</w:t>
            </w:r>
          </w:p>
        </w:tc>
        <w:tc>
          <w:tcPr>
            <w:tcW w:w="1689" w:type="dxa"/>
            <w:tcBorders>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Практическое задание №2</w:t>
            </w:r>
          </w:p>
          <w:p w:rsidR="0044662E" w:rsidRPr="0071671B" w:rsidRDefault="001E472F" w:rsidP="00A45C9A">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 4</w:t>
            </w:r>
            <w:r w:rsidR="0044662E" w:rsidRPr="0071671B">
              <w:rPr>
                <w:rFonts w:ascii="Times New Roman" w:hAnsi="Times New Roman" w:cs="Times New Roman"/>
                <w:sz w:val="24"/>
                <w:szCs w:val="24"/>
              </w:rPr>
              <w:t>)</w:t>
            </w:r>
          </w:p>
        </w:tc>
        <w:tc>
          <w:tcPr>
            <w:tcW w:w="1701" w:type="dxa"/>
            <w:tcBorders>
              <w:left w:val="single" w:sz="4" w:space="0" w:color="000000"/>
              <w:bottom w:val="single" w:sz="4" w:space="0" w:color="000000"/>
              <w:right w:val="single" w:sz="4" w:space="0" w:color="000000"/>
            </w:tcBorders>
            <w:shd w:val="clear" w:color="auto" w:fill="auto"/>
          </w:tcPr>
          <w:p w:rsidR="0044662E" w:rsidRPr="0071671B" w:rsidRDefault="0044662E" w:rsidP="00A45C9A">
            <w:pPr>
              <w:spacing w:after="0" w:line="360" w:lineRule="auto"/>
              <w:ind w:right="-102"/>
              <w:jc w:val="both"/>
              <w:rPr>
                <w:rFonts w:ascii="Times New Roman" w:hAnsi="Times New Roman" w:cs="Times New Roman"/>
                <w:sz w:val="24"/>
                <w:szCs w:val="24"/>
              </w:rPr>
            </w:pPr>
            <w:r w:rsidRPr="0071671B">
              <w:rPr>
                <w:rFonts w:ascii="Times New Roman" w:hAnsi="Times New Roman" w:cs="Times New Roman"/>
                <w:sz w:val="24"/>
                <w:szCs w:val="24"/>
              </w:rPr>
              <w:t>Критерии:</w:t>
            </w:r>
          </w:p>
          <w:p w:rsidR="0044662E" w:rsidRPr="0071671B" w:rsidRDefault="0044662E" w:rsidP="00A45C9A">
            <w:pPr>
              <w:spacing w:after="0" w:line="360" w:lineRule="auto"/>
              <w:ind w:right="-102"/>
              <w:jc w:val="both"/>
              <w:rPr>
                <w:rFonts w:ascii="Times New Roman" w:hAnsi="Times New Roman" w:cs="Times New Roman"/>
                <w:sz w:val="24"/>
                <w:szCs w:val="24"/>
              </w:rPr>
            </w:pPr>
            <w:r w:rsidRPr="0071671B">
              <w:rPr>
                <w:rFonts w:ascii="Times New Roman" w:hAnsi="Times New Roman" w:cs="Times New Roman"/>
                <w:sz w:val="24"/>
                <w:szCs w:val="24"/>
              </w:rPr>
              <w:t>Высокий – 5 баллов</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Средний -  4 балла</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Низкий - менее 3 баллов</w:t>
            </w:r>
          </w:p>
        </w:tc>
      </w:tr>
      <w:tr w:rsidR="0044662E" w:rsidRPr="0071671B" w:rsidTr="00A45C9A">
        <w:trPr>
          <w:trHeight w:val="7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lastRenderedPageBreak/>
              <w:t>4.</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Рубежный</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Основные темы модуля</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Определить уровень усвоения модуля</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Итоговое практическое задание</w:t>
            </w:r>
          </w:p>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(Прило</w:t>
            </w:r>
            <w:r w:rsidR="001E472F">
              <w:rPr>
                <w:rFonts w:ascii="Times New Roman" w:hAnsi="Times New Roman" w:cs="Times New Roman"/>
                <w:sz w:val="24"/>
                <w:szCs w:val="24"/>
              </w:rPr>
              <w:t>жение № 4</w:t>
            </w:r>
            <w:r w:rsidRPr="0071671B">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pacing w:after="0" w:line="360" w:lineRule="auto"/>
              <w:ind w:right="-102"/>
              <w:jc w:val="both"/>
              <w:rPr>
                <w:rFonts w:ascii="Times New Roman" w:hAnsi="Times New Roman" w:cs="Times New Roman"/>
                <w:sz w:val="24"/>
                <w:szCs w:val="24"/>
              </w:rPr>
            </w:pPr>
            <w:r w:rsidRPr="0071671B">
              <w:rPr>
                <w:rFonts w:ascii="Times New Roman" w:hAnsi="Times New Roman" w:cs="Times New Roman"/>
                <w:sz w:val="24"/>
                <w:szCs w:val="24"/>
              </w:rPr>
              <w:t>Критерии:</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Высокий – 5 баллов</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Средний -  4 балла</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Низкий - менее 3 баллов</w:t>
            </w:r>
          </w:p>
        </w:tc>
      </w:tr>
    </w:tbl>
    <w:p w:rsidR="0044662E" w:rsidRPr="0071671B" w:rsidRDefault="0044662E" w:rsidP="0044662E">
      <w:pPr>
        <w:pStyle w:val="TableParagraph"/>
        <w:spacing w:line="360" w:lineRule="auto"/>
        <w:ind w:left="0" w:firstLine="567"/>
        <w:jc w:val="both"/>
        <w:rPr>
          <w:w w:val="105"/>
          <w:sz w:val="24"/>
          <w:szCs w:val="24"/>
        </w:rPr>
      </w:pPr>
    </w:p>
    <w:p w:rsidR="0044662E" w:rsidRPr="0071671B" w:rsidRDefault="0044662E" w:rsidP="0044662E">
      <w:pPr>
        <w:tabs>
          <w:tab w:val="left" w:pos="0"/>
          <w:tab w:val="center" w:pos="5297"/>
          <w:tab w:val="left" w:pos="8962"/>
        </w:tabs>
        <w:spacing w:after="0" w:line="360" w:lineRule="auto"/>
        <w:ind w:firstLine="709"/>
        <w:rPr>
          <w:rFonts w:ascii="Times New Roman" w:hAnsi="Times New Roman" w:cs="Times New Roman"/>
          <w:b/>
          <w:sz w:val="24"/>
          <w:szCs w:val="24"/>
        </w:rPr>
      </w:pPr>
      <w:r w:rsidRPr="0071671B">
        <w:rPr>
          <w:rFonts w:ascii="Times New Roman" w:hAnsi="Times New Roman" w:cs="Times New Roman"/>
          <w:b/>
          <w:sz w:val="24"/>
          <w:szCs w:val="24"/>
        </w:rPr>
        <w:tab/>
        <w:t>Модуль 2. Радиовещание «Радио Энергия»</w:t>
      </w:r>
      <w:r w:rsidRPr="0071671B">
        <w:rPr>
          <w:rFonts w:ascii="Times New Roman" w:hAnsi="Times New Roman" w:cs="Times New Roman"/>
          <w:b/>
          <w:sz w:val="24"/>
          <w:szCs w:val="24"/>
        </w:rPr>
        <w:tab/>
      </w:r>
    </w:p>
    <w:p w:rsidR="0044662E" w:rsidRPr="0071671B" w:rsidRDefault="0044662E" w:rsidP="0044662E">
      <w:pPr>
        <w:tabs>
          <w:tab w:val="left" w:pos="0"/>
          <w:tab w:val="center" w:pos="5297"/>
          <w:tab w:val="left" w:pos="8962"/>
        </w:tabs>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Модуль «Радиовещание «Радио Энергия»</w:t>
      </w:r>
      <w:r w:rsidRPr="0071671B">
        <w:rPr>
          <w:rStyle w:val="c5"/>
          <w:rFonts w:ascii="Times New Roman" w:hAnsi="Times New Roman" w:cs="Times New Roman"/>
          <w:color w:val="000000"/>
          <w:sz w:val="24"/>
          <w:szCs w:val="24"/>
        </w:rPr>
        <w:t xml:space="preserve"> </w:t>
      </w:r>
      <w:r w:rsidRPr="0071671B">
        <w:rPr>
          <w:rFonts w:ascii="Times New Roman" w:hAnsi="Times New Roman" w:cs="Times New Roman"/>
          <w:sz w:val="24"/>
          <w:szCs w:val="24"/>
        </w:rPr>
        <w:t>предполагает начальную ступень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для овладения комплексом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 xml:space="preserve">знаний и практических навыков </w:t>
      </w:r>
      <w:r w:rsidRPr="0071671B">
        <w:rPr>
          <w:rStyle w:val="c5"/>
          <w:rFonts w:ascii="Times New Roman" w:hAnsi="Times New Roman" w:cs="Times New Roman"/>
          <w:color w:val="000000"/>
          <w:sz w:val="24"/>
          <w:szCs w:val="24"/>
        </w:rPr>
        <w:t xml:space="preserve">оформления радиоэфира, взятия интервью, работы с современными информационными носителями, воспитание интереса к журналистике, развитие творческих способностей, </w:t>
      </w:r>
      <w:r w:rsidRPr="0071671B">
        <w:rPr>
          <w:rFonts w:ascii="Times New Roman" w:eastAsia="Times New Roman" w:hAnsi="Times New Roman" w:cs="Times New Roman"/>
          <w:color w:val="000000"/>
          <w:sz w:val="24"/>
          <w:szCs w:val="24"/>
        </w:rPr>
        <w:t>формирования коммуникативной и социальной компетентностей</w:t>
      </w:r>
      <w:r w:rsidRPr="0071671B">
        <w:rPr>
          <w:rStyle w:val="c5"/>
          <w:rFonts w:ascii="Times New Roman" w:hAnsi="Times New Roman" w:cs="Times New Roman"/>
          <w:color w:val="000000"/>
          <w:sz w:val="24"/>
          <w:szCs w:val="24"/>
        </w:rPr>
        <w:t xml:space="preserve"> детей.</w:t>
      </w:r>
      <w:r w:rsidRPr="0071671B">
        <w:rPr>
          <w:rFonts w:ascii="Times New Roman" w:hAnsi="Times New Roman" w:cs="Times New Roman"/>
          <w:sz w:val="24"/>
          <w:szCs w:val="24"/>
        </w:rPr>
        <w:t xml:space="preserve"> </w:t>
      </w:r>
    </w:p>
    <w:p w:rsidR="0044662E" w:rsidRPr="0071671B" w:rsidRDefault="0044662E" w:rsidP="0044662E">
      <w:pPr>
        <w:tabs>
          <w:tab w:val="left" w:pos="0"/>
          <w:tab w:val="center" w:pos="5297"/>
          <w:tab w:val="left" w:pos="8962"/>
        </w:tabs>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 xml:space="preserve">Каждую тему радиопередачи необходимо облечь в интересную форму (диалоги, репортажи, интервью) и поэтому программа модуля предполагает занятия по составлению и написанию интервью, репортажей и т. д. Участие детей и подростков в радиовещании «Радио Энергия» развивает такие важные личностные качества, как коммуникабельность, общую эрудицию, уровень культуры, выразительность речи. </w:t>
      </w:r>
      <w:r w:rsidRPr="0071671B">
        <w:rPr>
          <w:rFonts w:ascii="Times New Roman" w:eastAsia="Times New Roman" w:hAnsi="Times New Roman" w:cs="Times New Roman"/>
          <w:color w:val="000000"/>
          <w:sz w:val="24"/>
          <w:szCs w:val="24"/>
        </w:rPr>
        <w:t>Благодаря занятиям в данном модуле участники учатся работать коллективно, решать вопросы с учётом интересов окружающих людей, учатся контактировать с разными людьми, помогать друг другу,  становятся более эрудированными и коммуникабельными людьми, повышается общий уровень культуры детей и подростков.</w:t>
      </w:r>
    </w:p>
    <w:p w:rsidR="0044662E" w:rsidRPr="0071671B" w:rsidRDefault="0044662E" w:rsidP="0044662E">
      <w:pPr>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b/>
          <w:iCs/>
          <w:sz w:val="24"/>
          <w:szCs w:val="24"/>
        </w:rPr>
        <w:t>Цель модуля:</w:t>
      </w:r>
      <w:r w:rsidRPr="0071671B">
        <w:rPr>
          <w:rFonts w:ascii="Times New Roman" w:hAnsi="Times New Roman" w:cs="Times New Roman"/>
          <w:sz w:val="24"/>
          <w:szCs w:val="24"/>
        </w:rPr>
        <w:t xml:space="preserve"> развитие у участников модуля познавательных, информационных, коммуникативных, социальных компетенций посредством радиожурналистской  деятельности.</w:t>
      </w:r>
    </w:p>
    <w:p w:rsidR="0044662E" w:rsidRPr="0071671B" w:rsidRDefault="0044662E" w:rsidP="0044662E">
      <w:pPr>
        <w:spacing w:after="0" w:line="360" w:lineRule="auto"/>
        <w:ind w:firstLine="567"/>
        <w:jc w:val="both"/>
        <w:rPr>
          <w:rFonts w:ascii="Times New Roman" w:hAnsi="Times New Roman" w:cs="Times New Roman"/>
          <w:b/>
          <w:sz w:val="24"/>
          <w:szCs w:val="24"/>
        </w:rPr>
      </w:pPr>
      <w:r w:rsidRPr="0071671B">
        <w:rPr>
          <w:rFonts w:ascii="Times New Roman" w:hAnsi="Times New Roman" w:cs="Times New Roman"/>
          <w:b/>
          <w:iCs/>
          <w:sz w:val="24"/>
          <w:szCs w:val="24"/>
        </w:rPr>
        <w:t>Задачи модуля:</w:t>
      </w:r>
      <w:r w:rsidRPr="0071671B">
        <w:rPr>
          <w:rFonts w:ascii="Times New Roman" w:hAnsi="Times New Roman" w:cs="Times New Roman"/>
          <w:b/>
          <w:sz w:val="24"/>
          <w:szCs w:val="24"/>
        </w:rPr>
        <w:t xml:space="preserve"> </w:t>
      </w:r>
    </w:p>
    <w:p w:rsidR="0044662E" w:rsidRPr="0071671B" w:rsidRDefault="0044662E" w:rsidP="0044662E">
      <w:pPr>
        <w:spacing w:after="0" w:line="360" w:lineRule="auto"/>
        <w:ind w:firstLine="567"/>
        <w:jc w:val="both"/>
        <w:rPr>
          <w:rFonts w:ascii="Times New Roman" w:hAnsi="Times New Roman" w:cs="Times New Roman"/>
          <w:i/>
          <w:sz w:val="24"/>
          <w:szCs w:val="24"/>
        </w:rPr>
      </w:pPr>
      <w:r w:rsidRPr="0071671B">
        <w:rPr>
          <w:rFonts w:ascii="Times New Roman" w:hAnsi="Times New Roman" w:cs="Times New Roman"/>
          <w:i/>
          <w:sz w:val="24"/>
          <w:szCs w:val="24"/>
        </w:rPr>
        <w:t>Обучающие:</w:t>
      </w:r>
    </w:p>
    <w:p w:rsidR="0044662E" w:rsidRPr="0071671B" w:rsidRDefault="0044662E" w:rsidP="0044662E">
      <w:pPr>
        <w:spacing w:after="0" w:line="360" w:lineRule="auto"/>
        <w:ind w:firstLine="567"/>
        <w:jc w:val="both"/>
        <w:rPr>
          <w:rFonts w:ascii="Times New Roman" w:hAnsi="Times New Roman" w:cs="Times New Roman"/>
          <w:b/>
          <w:sz w:val="24"/>
          <w:szCs w:val="24"/>
        </w:rPr>
      </w:pPr>
      <w:r w:rsidRPr="0071671B">
        <w:rPr>
          <w:rFonts w:ascii="Times New Roman" w:hAnsi="Times New Roman" w:cs="Times New Roman"/>
          <w:sz w:val="24"/>
          <w:szCs w:val="24"/>
        </w:rPr>
        <w:t>- приобретение знаний по теории и методике радиожурналистского  творчества;</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ознакомление детей со способами работы с различными источниками информации: книгами, учебниками, справочниками, Интернет.</w:t>
      </w:r>
    </w:p>
    <w:p w:rsidR="0044662E" w:rsidRPr="0071671B" w:rsidRDefault="0044662E" w:rsidP="0044662E">
      <w:pPr>
        <w:spacing w:after="0" w:line="360" w:lineRule="auto"/>
        <w:ind w:firstLine="567"/>
        <w:jc w:val="both"/>
        <w:rPr>
          <w:rFonts w:ascii="Times New Roman" w:hAnsi="Times New Roman" w:cs="Times New Roman"/>
          <w:i/>
          <w:sz w:val="24"/>
          <w:szCs w:val="24"/>
        </w:rPr>
      </w:pPr>
      <w:r w:rsidRPr="0071671B">
        <w:rPr>
          <w:rFonts w:ascii="Times New Roman" w:hAnsi="Times New Roman" w:cs="Times New Roman"/>
          <w:i/>
          <w:sz w:val="24"/>
          <w:szCs w:val="24"/>
        </w:rPr>
        <w:t>Развивающие:</w:t>
      </w:r>
    </w:p>
    <w:p w:rsidR="0044662E" w:rsidRPr="0071671B" w:rsidRDefault="0044662E" w:rsidP="0044662E">
      <w:pPr>
        <w:tabs>
          <w:tab w:val="left" w:pos="993"/>
        </w:tabs>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развитие творческих способностей детей; </w:t>
      </w:r>
    </w:p>
    <w:p w:rsidR="0044662E" w:rsidRPr="0071671B" w:rsidRDefault="0044662E" w:rsidP="0044662E">
      <w:pPr>
        <w:tabs>
          <w:tab w:val="left" w:pos="993"/>
        </w:tabs>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развитие умений выступать устно и письменно о результатах своего исследования;</w:t>
      </w:r>
    </w:p>
    <w:p w:rsidR="0044662E" w:rsidRPr="0071671B" w:rsidRDefault="0044662E" w:rsidP="0044662E">
      <w:pPr>
        <w:tabs>
          <w:tab w:val="left" w:pos="993"/>
        </w:tabs>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lastRenderedPageBreak/>
        <w:t>- развитие умений детей самостоятельно искать, извлекать, систематизировать, анализировать и отбирать необходимую информацию, организовывать, преобразовывать, сохранять и передавать ее;</w:t>
      </w:r>
    </w:p>
    <w:p w:rsidR="0044662E" w:rsidRPr="0071671B" w:rsidRDefault="0044662E" w:rsidP="0044662E">
      <w:pPr>
        <w:tabs>
          <w:tab w:val="left" w:pos="993"/>
        </w:tabs>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развитие коммуникативных умений и познавательных способностей.</w:t>
      </w:r>
    </w:p>
    <w:p w:rsidR="0044662E" w:rsidRPr="0071671B" w:rsidRDefault="0044662E" w:rsidP="0044662E">
      <w:pPr>
        <w:spacing w:after="0" w:line="360" w:lineRule="auto"/>
        <w:ind w:firstLine="567"/>
        <w:jc w:val="both"/>
        <w:rPr>
          <w:rFonts w:ascii="Times New Roman" w:hAnsi="Times New Roman" w:cs="Times New Roman"/>
          <w:i/>
          <w:sz w:val="24"/>
          <w:szCs w:val="24"/>
        </w:rPr>
      </w:pPr>
      <w:r w:rsidRPr="0071671B">
        <w:rPr>
          <w:rFonts w:ascii="Times New Roman" w:hAnsi="Times New Roman" w:cs="Times New Roman"/>
          <w:i/>
          <w:sz w:val="24"/>
          <w:szCs w:val="24"/>
        </w:rPr>
        <w:t>Воспитательные:</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привлечение детей к активной работе в роли радиожурналистов и радиоведущих.</w:t>
      </w:r>
    </w:p>
    <w:p w:rsidR="0044662E" w:rsidRPr="0071671B" w:rsidRDefault="0044662E" w:rsidP="0044662E">
      <w:pPr>
        <w:spacing w:after="0" w:line="360" w:lineRule="auto"/>
        <w:ind w:firstLine="709"/>
        <w:jc w:val="center"/>
        <w:rPr>
          <w:rFonts w:ascii="Times New Roman" w:hAnsi="Times New Roman" w:cs="Times New Roman"/>
          <w:b/>
          <w:bCs/>
          <w:sz w:val="24"/>
          <w:szCs w:val="24"/>
        </w:rPr>
      </w:pPr>
      <w:r w:rsidRPr="0071671B">
        <w:rPr>
          <w:rFonts w:ascii="Times New Roman" w:hAnsi="Times New Roman" w:cs="Times New Roman"/>
          <w:b/>
          <w:bCs/>
          <w:sz w:val="24"/>
          <w:szCs w:val="24"/>
        </w:rPr>
        <w:t>Ожидаемые результаты</w:t>
      </w:r>
    </w:p>
    <w:p w:rsidR="0044662E" w:rsidRPr="0071671B" w:rsidRDefault="0044662E" w:rsidP="0044662E">
      <w:pPr>
        <w:spacing w:after="0" w:line="360" w:lineRule="auto"/>
        <w:ind w:firstLine="709"/>
        <w:rPr>
          <w:rFonts w:ascii="Times New Roman" w:hAnsi="Times New Roman" w:cs="Times New Roman"/>
          <w:i/>
          <w:sz w:val="24"/>
          <w:szCs w:val="24"/>
        </w:rPr>
      </w:pPr>
      <w:r w:rsidRPr="0071671B">
        <w:rPr>
          <w:rFonts w:ascii="Times New Roman" w:hAnsi="Times New Roman" w:cs="Times New Roman"/>
          <w:i/>
          <w:sz w:val="24"/>
          <w:szCs w:val="24"/>
        </w:rPr>
        <w:t>Участники модуля должны знать:</w:t>
      </w:r>
    </w:p>
    <w:p w:rsidR="0044662E" w:rsidRPr="0071671B" w:rsidRDefault="0044662E" w:rsidP="0044662E">
      <w:pPr>
        <w:spacing w:after="0" w:line="360" w:lineRule="auto"/>
        <w:ind w:firstLine="709"/>
        <w:rPr>
          <w:rFonts w:ascii="Times New Roman" w:hAnsi="Times New Roman" w:cs="Times New Roman"/>
          <w:sz w:val="24"/>
          <w:szCs w:val="24"/>
        </w:rPr>
      </w:pPr>
      <w:r w:rsidRPr="0071671B">
        <w:rPr>
          <w:rFonts w:ascii="Times New Roman" w:hAnsi="Times New Roman" w:cs="Times New Roman"/>
          <w:sz w:val="24"/>
          <w:szCs w:val="24"/>
        </w:rPr>
        <w:t>1. понятия</w:t>
      </w:r>
      <w:r w:rsidRPr="0071671B">
        <w:rPr>
          <w:rFonts w:ascii="Times New Roman" w:hAnsi="Times New Roman" w:cs="Times New Roman"/>
          <w:i/>
          <w:sz w:val="24"/>
          <w:szCs w:val="24"/>
        </w:rPr>
        <w:t xml:space="preserve"> </w:t>
      </w:r>
      <w:r w:rsidRPr="0071671B">
        <w:rPr>
          <w:rFonts w:ascii="Times New Roman" w:hAnsi="Times New Roman" w:cs="Times New Roman"/>
          <w:sz w:val="24"/>
          <w:szCs w:val="24"/>
        </w:rPr>
        <w:t>тема, идея (основная мысль текста), его композиция;</w:t>
      </w:r>
    </w:p>
    <w:p w:rsidR="0044662E" w:rsidRPr="0071671B" w:rsidRDefault="0044662E" w:rsidP="0044662E">
      <w:pPr>
        <w:spacing w:after="0" w:line="360" w:lineRule="auto"/>
        <w:ind w:firstLine="709"/>
        <w:rPr>
          <w:rFonts w:ascii="Times New Roman" w:hAnsi="Times New Roman" w:cs="Times New Roman"/>
          <w:sz w:val="24"/>
          <w:szCs w:val="24"/>
        </w:rPr>
      </w:pPr>
      <w:r w:rsidRPr="0071671B">
        <w:rPr>
          <w:rFonts w:ascii="Times New Roman" w:hAnsi="Times New Roman" w:cs="Times New Roman"/>
          <w:sz w:val="24"/>
          <w:szCs w:val="24"/>
        </w:rPr>
        <w:t>2. типы речи, стили речи;</w:t>
      </w:r>
    </w:p>
    <w:p w:rsidR="0044662E" w:rsidRPr="0071671B" w:rsidRDefault="0044662E" w:rsidP="0044662E">
      <w:pPr>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3. изобразительно-выразительные средства публицистического стиля (эпитеты, сравнения, метафоры), просторечные слова и обороты, фразеологические выражения. Логичность, образность, эмоциональность, призывность, общественно-политическая лексика, разнообразные виды синтаксических конструкций. Достоверность, точность фактов, конкретность, строгая обоснованность;</w:t>
      </w:r>
    </w:p>
    <w:p w:rsidR="0044662E" w:rsidRPr="0071671B" w:rsidRDefault="0044662E" w:rsidP="0044662E">
      <w:pPr>
        <w:spacing w:after="0" w:line="360" w:lineRule="auto"/>
        <w:ind w:firstLine="709"/>
        <w:jc w:val="both"/>
        <w:rPr>
          <w:rFonts w:ascii="Times New Roman" w:hAnsi="Times New Roman" w:cs="Times New Roman"/>
          <w:sz w:val="24"/>
          <w:szCs w:val="24"/>
        </w:rPr>
      </w:pPr>
      <w:r w:rsidRPr="0071671B">
        <w:rPr>
          <w:rFonts w:ascii="Times New Roman" w:hAnsi="Times New Roman" w:cs="Times New Roman"/>
          <w:sz w:val="24"/>
          <w:szCs w:val="24"/>
        </w:rPr>
        <w:t>4. жанры публицистического стиля: интервью, репортаж, заметка, статья.</w:t>
      </w:r>
    </w:p>
    <w:p w:rsidR="0044662E" w:rsidRPr="0071671B" w:rsidRDefault="0044662E" w:rsidP="0044662E">
      <w:pPr>
        <w:spacing w:after="0" w:line="360" w:lineRule="auto"/>
        <w:ind w:firstLine="709"/>
        <w:rPr>
          <w:rFonts w:ascii="Times New Roman" w:hAnsi="Times New Roman" w:cs="Times New Roman"/>
          <w:i/>
          <w:sz w:val="24"/>
          <w:szCs w:val="24"/>
        </w:rPr>
      </w:pPr>
      <w:r w:rsidRPr="0071671B">
        <w:rPr>
          <w:rFonts w:ascii="Times New Roman" w:hAnsi="Times New Roman" w:cs="Times New Roman"/>
          <w:i/>
          <w:sz w:val="24"/>
          <w:szCs w:val="24"/>
        </w:rPr>
        <w:t>Участники модуля должны уметь:</w:t>
      </w:r>
    </w:p>
    <w:p w:rsidR="0044662E" w:rsidRPr="0071671B" w:rsidRDefault="0044662E" w:rsidP="0044662E">
      <w:pPr>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1. собирать материал, систематизировать его;</w:t>
      </w:r>
    </w:p>
    <w:p w:rsidR="0044662E" w:rsidRPr="0071671B" w:rsidRDefault="0044662E" w:rsidP="0044662E">
      <w:pPr>
        <w:tabs>
          <w:tab w:val="left" w:pos="851"/>
        </w:tabs>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2. строить связное аргументированное высказывание на конкретную тему;</w:t>
      </w:r>
    </w:p>
    <w:p w:rsidR="0044662E" w:rsidRPr="0071671B" w:rsidRDefault="0044662E" w:rsidP="0044662E">
      <w:pPr>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3. доказывать свою собственную точку зрения;</w:t>
      </w:r>
    </w:p>
    <w:p w:rsidR="0044662E" w:rsidRPr="0071671B" w:rsidRDefault="0044662E" w:rsidP="0044662E">
      <w:pPr>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4. интересоваться мнением других людей;</w:t>
      </w:r>
    </w:p>
    <w:p w:rsidR="0044662E" w:rsidRPr="0071671B" w:rsidRDefault="0044662E" w:rsidP="0044662E">
      <w:pPr>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5. составлять план;</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6. создавать устное и письменное публичное выступление в разных жанрах;</w:t>
      </w:r>
    </w:p>
    <w:p w:rsidR="0044662E" w:rsidRPr="0071671B" w:rsidRDefault="0044662E" w:rsidP="0044662E">
      <w:pPr>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7. собирать материал;</w:t>
      </w:r>
    </w:p>
    <w:p w:rsidR="0044662E" w:rsidRPr="0071671B" w:rsidRDefault="0044662E" w:rsidP="0044662E">
      <w:pPr>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8. грамотно излагать свои мысли;</w:t>
      </w:r>
    </w:p>
    <w:p w:rsidR="0044662E" w:rsidRPr="0071671B" w:rsidRDefault="0044662E" w:rsidP="0044662E">
      <w:pPr>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9. создавать макет будущей передачи;</w:t>
      </w:r>
    </w:p>
    <w:p w:rsidR="0044662E" w:rsidRPr="0071671B" w:rsidRDefault="0044662E" w:rsidP="0044662E">
      <w:pPr>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10. редактировать созданный материал;</w:t>
      </w:r>
    </w:p>
    <w:p w:rsidR="0044662E" w:rsidRPr="0071671B" w:rsidRDefault="0044662E" w:rsidP="0044662E">
      <w:pPr>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11. владеть нормами речи.</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Учащиеся должны использовать приобретенные знания и умения в практической деятельности и повседневной жизни:</w:t>
      </w:r>
    </w:p>
    <w:p w:rsidR="0044662E" w:rsidRPr="0071671B" w:rsidRDefault="0044662E" w:rsidP="0044662E">
      <w:pPr>
        <w:tabs>
          <w:tab w:val="left" w:pos="851"/>
        </w:tabs>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1.</w:t>
      </w:r>
      <w:r w:rsidRPr="0071671B">
        <w:rPr>
          <w:rFonts w:ascii="Times New Roman" w:hAnsi="Times New Roman" w:cs="Times New Roman"/>
          <w:sz w:val="24"/>
          <w:szCs w:val="24"/>
        </w:rPr>
        <w:tab/>
        <w:t xml:space="preserve">Трансляция передачи по лагерному радио «Радио Энергия». </w:t>
      </w:r>
    </w:p>
    <w:p w:rsidR="0044662E" w:rsidRPr="0071671B" w:rsidRDefault="0044662E" w:rsidP="0044662E">
      <w:pPr>
        <w:tabs>
          <w:tab w:val="left" w:pos="851"/>
        </w:tabs>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2.</w:t>
      </w:r>
      <w:r w:rsidRPr="0071671B">
        <w:rPr>
          <w:rFonts w:ascii="Times New Roman" w:hAnsi="Times New Roman" w:cs="Times New Roman"/>
          <w:sz w:val="24"/>
          <w:szCs w:val="24"/>
        </w:rPr>
        <w:tab/>
        <w:t>Организация фестиваля радиоработ.</w:t>
      </w:r>
    </w:p>
    <w:p w:rsidR="0044662E" w:rsidRPr="0071671B" w:rsidRDefault="0044662E" w:rsidP="0044662E">
      <w:pPr>
        <w:pStyle w:val="aa"/>
        <w:spacing w:after="0" w:line="360" w:lineRule="auto"/>
        <w:ind w:left="0"/>
        <w:jc w:val="center"/>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Учебно-тематический план модуля</w:t>
      </w:r>
    </w:p>
    <w:p w:rsidR="0044662E" w:rsidRPr="0071671B" w:rsidRDefault="0044662E" w:rsidP="0044662E">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«Радиовещание «Радио Энергия»</w:t>
      </w:r>
    </w:p>
    <w:p w:rsidR="0044662E" w:rsidRPr="0071671B" w:rsidRDefault="0044662E" w:rsidP="0044662E">
      <w:pPr>
        <w:pStyle w:val="1"/>
        <w:tabs>
          <w:tab w:val="left" w:pos="3828"/>
        </w:tabs>
        <w:spacing w:before="0" w:beforeAutospacing="0" w:after="0" w:afterAutospacing="0" w:line="360" w:lineRule="auto"/>
        <w:jc w:val="center"/>
        <w:rPr>
          <w:sz w:val="24"/>
          <w:szCs w:val="24"/>
        </w:rPr>
      </w:pPr>
      <w:r w:rsidRPr="0071671B">
        <w:rPr>
          <w:sz w:val="24"/>
          <w:szCs w:val="24"/>
        </w:rPr>
        <w:t>Возрастная группа (6-10 лет)</w:t>
      </w:r>
    </w:p>
    <w:tbl>
      <w:tblPr>
        <w:tblW w:w="9498"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
        <w:gridCol w:w="4253"/>
        <w:gridCol w:w="1535"/>
        <w:gridCol w:w="1417"/>
        <w:gridCol w:w="1574"/>
      </w:tblGrid>
      <w:tr w:rsidR="0044662E" w:rsidRPr="0071671B" w:rsidTr="00A45C9A">
        <w:trPr>
          <w:trHeight w:val="321"/>
        </w:trPr>
        <w:tc>
          <w:tcPr>
            <w:tcW w:w="719" w:type="dxa"/>
            <w:vMerge w:val="restart"/>
          </w:tcPr>
          <w:p w:rsidR="0044662E" w:rsidRPr="0071671B" w:rsidRDefault="0044662E" w:rsidP="00A45C9A">
            <w:pPr>
              <w:pStyle w:val="TableParagraph"/>
              <w:spacing w:line="360" w:lineRule="auto"/>
              <w:ind w:left="0" w:firstLine="39"/>
              <w:rPr>
                <w:sz w:val="24"/>
                <w:szCs w:val="24"/>
              </w:rPr>
            </w:pPr>
            <w:r w:rsidRPr="0071671B">
              <w:rPr>
                <w:sz w:val="24"/>
                <w:szCs w:val="24"/>
              </w:rPr>
              <w:lastRenderedPageBreak/>
              <w:t>№</w:t>
            </w:r>
            <w:r w:rsidRPr="0071671B">
              <w:rPr>
                <w:spacing w:val="-67"/>
                <w:sz w:val="24"/>
                <w:szCs w:val="24"/>
              </w:rPr>
              <w:t xml:space="preserve"> </w:t>
            </w:r>
            <w:r w:rsidRPr="0071671B">
              <w:rPr>
                <w:spacing w:val="-1"/>
                <w:sz w:val="24"/>
                <w:szCs w:val="24"/>
              </w:rPr>
              <w:t>п/п</w:t>
            </w:r>
          </w:p>
        </w:tc>
        <w:tc>
          <w:tcPr>
            <w:tcW w:w="4253" w:type="dxa"/>
            <w:vMerge w:val="restart"/>
          </w:tcPr>
          <w:p w:rsidR="0044662E" w:rsidRPr="0071671B" w:rsidRDefault="0044662E" w:rsidP="00A45C9A">
            <w:pPr>
              <w:pStyle w:val="TableParagraph"/>
              <w:spacing w:line="360" w:lineRule="auto"/>
              <w:ind w:left="0" w:firstLine="39"/>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526" w:type="dxa"/>
            <w:gridSpan w:val="3"/>
          </w:tcPr>
          <w:p w:rsidR="0044662E" w:rsidRPr="0071671B" w:rsidRDefault="0044662E" w:rsidP="00A45C9A">
            <w:pPr>
              <w:pStyle w:val="TableParagraph"/>
              <w:spacing w:line="360" w:lineRule="auto"/>
              <w:ind w:left="0" w:firstLine="39"/>
              <w:jc w:val="left"/>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719" w:type="dxa"/>
            <w:vMerge/>
            <w:tcBorders>
              <w:top w:val="nil"/>
            </w:tcBorders>
          </w:tcPr>
          <w:p w:rsidR="0044662E" w:rsidRPr="0071671B" w:rsidRDefault="0044662E" w:rsidP="00A45C9A">
            <w:pPr>
              <w:spacing w:after="0" w:line="360" w:lineRule="auto"/>
              <w:ind w:firstLine="39"/>
              <w:jc w:val="center"/>
              <w:rPr>
                <w:rFonts w:ascii="Times New Roman" w:hAnsi="Times New Roman" w:cs="Times New Roman"/>
                <w:sz w:val="24"/>
                <w:szCs w:val="24"/>
              </w:rPr>
            </w:pPr>
          </w:p>
        </w:tc>
        <w:tc>
          <w:tcPr>
            <w:tcW w:w="4253" w:type="dxa"/>
            <w:vMerge/>
            <w:tcBorders>
              <w:top w:val="nil"/>
            </w:tcBorders>
          </w:tcPr>
          <w:p w:rsidR="0044662E" w:rsidRPr="0071671B" w:rsidRDefault="0044662E" w:rsidP="00A45C9A">
            <w:pPr>
              <w:spacing w:after="0" w:line="360" w:lineRule="auto"/>
              <w:ind w:firstLine="39"/>
              <w:rPr>
                <w:rFonts w:ascii="Times New Roman" w:hAnsi="Times New Roman" w:cs="Times New Roman"/>
                <w:sz w:val="24"/>
                <w:szCs w:val="24"/>
              </w:rPr>
            </w:pPr>
          </w:p>
        </w:tc>
        <w:tc>
          <w:tcPr>
            <w:tcW w:w="1535" w:type="dxa"/>
          </w:tcPr>
          <w:p w:rsidR="0044662E" w:rsidRPr="0071671B" w:rsidRDefault="0044662E" w:rsidP="00A45C9A">
            <w:pPr>
              <w:pStyle w:val="TableParagraph"/>
              <w:spacing w:line="360" w:lineRule="auto"/>
              <w:ind w:left="0" w:firstLine="39"/>
              <w:rPr>
                <w:sz w:val="24"/>
                <w:szCs w:val="24"/>
              </w:rPr>
            </w:pPr>
            <w:r w:rsidRPr="0071671B">
              <w:rPr>
                <w:sz w:val="24"/>
                <w:szCs w:val="24"/>
              </w:rPr>
              <w:t>Всего</w:t>
            </w:r>
          </w:p>
        </w:tc>
        <w:tc>
          <w:tcPr>
            <w:tcW w:w="1417" w:type="dxa"/>
          </w:tcPr>
          <w:p w:rsidR="0044662E" w:rsidRPr="0071671B" w:rsidRDefault="0044662E" w:rsidP="00A45C9A">
            <w:pPr>
              <w:pStyle w:val="TableParagraph"/>
              <w:spacing w:line="360" w:lineRule="auto"/>
              <w:ind w:left="0" w:firstLine="39"/>
              <w:rPr>
                <w:sz w:val="24"/>
                <w:szCs w:val="24"/>
              </w:rPr>
            </w:pPr>
            <w:r w:rsidRPr="0071671B">
              <w:rPr>
                <w:sz w:val="24"/>
                <w:szCs w:val="24"/>
              </w:rPr>
              <w:t>Теория</w:t>
            </w:r>
          </w:p>
        </w:tc>
        <w:tc>
          <w:tcPr>
            <w:tcW w:w="1574" w:type="dxa"/>
          </w:tcPr>
          <w:p w:rsidR="0044662E" w:rsidRPr="0071671B" w:rsidRDefault="0044662E" w:rsidP="00A45C9A">
            <w:pPr>
              <w:pStyle w:val="TableParagraph"/>
              <w:spacing w:line="360" w:lineRule="auto"/>
              <w:ind w:left="0" w:right="-102" w:firstLine="39"/>
              <w:rPr>
                <w:sz w:val="24"/>
                <w:szCs w:val="24"/>
              </w:rPr>
            </w:pPr>
            <w:r w:rsidRPr="0071671B">
              <w:rPr>
                <w:sz w:val="24"/>
                <w:szCs w:val="24"/>
              </w:rPr>
              <w:t>Практика</w:t>
            </w:r>
          </w:p>
        </w:tc>
      </w:tr>
      <w:tr w:rsidR="0044662E" w:rsidRPr="0071671B" w:rsidTr="00A45C9A">
        <w:trPr>
          <w:trHeight w:val="321"/>
        </w:trPr>
        <w:tc>
          <w:tcPr>
            <w:tcW w:w="719" w:type="dxa"/>
          </w:tcPr>
          <w:p w:rsidR="0044662E" w:rsidRPr="0071671B" w:rsidRDefault="0044662E" w:rsidP="00A45C9A">
            <w:pPr>
              <w:pStyle w:val="TableParagraph"/>
              <w:spacing w:line="360" w:lineRule="auto"/>
              <w:ind w:left="0" w:firstLine="39"/>
              <w:rPr>
                <w:sz w:val="24"/>
                <w:szCs w:val="24"/>
              </w:rPr>
            </w:pPr>
            <w:r w:rsidRPr="0071671B">
              <w:rPr>
                <w:sz w:val="24"/>
                <w:szCs w:val="24"/>
              </w:rPr>
              <w:t>1</w:t>
            </w:r>
          </w:p>
        </w:tc>
        <w:tc>
          <w:tcPr>
            <w:tcW w:w="4253" w:type="dxa"/>
          </w:tcPr>
          <w:p w:rsidR="0044662E" w:rsidRPr="0071671B" w:rsidRDefault="0044662E" w:rsidP="00A45C9A">
            <w:pPr>
              <w:pStyle w:val="TableParagraph"/>
              <w:tabs>
                <w:tab w:val="left" w:pos="146"/>
              </w:tabs>
              <w:spacing w:line="360" w:lineRule="auto"/>
              <w:ind w:left="146" w:firstLine="39"/>
              <w:jc w:val="left"/>
              <w:rPr>
                <w:sz w:val="24"/>
                <w:szCs w:val="24"/>
              </w:rPr>
            </w:pPr>
            <w:r w:rsidRPr="0071671B">
              <w:rPr>
                <w:color w:val="000000"/>
                <w:sz w:val="24"/>
                <w:szCs w:val="24"/>
              </w:rPr>
              <w:t>Вводное занятие. Инструктаж по технике безопасности на рабочем месте. Организация деятельности</w:t>
            </w:r>
          </w:p>
        </w:tc>
        <w:tc>
          <w:tcPr>
            <w:tcW w:w="1535" w:type="dxa"/>
          </w:tcPr>
          <w:p w:rsidR="0044662E" w:rsidRPr="0071671B" w:rsidRDefault="0044662E" w:rsidP="00A45C9A">
            <w:pPr>
              <w:pStyle w:val="TableParagraph"/>
              <w:spacing w:line="360" w:lineRule="auto"/>
              <w:ind w:left="337" w:firstLine="39"/>
              <w:rPr>
                <w:sz w:val="24"/>
                <w:szCs w:val="24"/>
              </w:rPr>
            </w:pPr>
            <w:r w:rsidRPr="0071671B">
              <w:rPr>
                <w:sz w:val="24"/>
                <w:szCs w:val="24"/>
              </w:rPr>
              <w:t>2</w:t>
            </w:r>
          </w:p>
        </w:tc>
        <w:tc>
          <w:tcPr>
            <w:tcW w:w="1417" w:type="dxa"/>
          </w:tcPr>
          <w:p w:rsidR="0044662E" w:rsidRPr="0071671B" w:rsidRDefault="0044662E" w:rsidP="00A45C9A">
            <w:pPr>
              <w:pStyle w:val="TableParagraph"/>
              <w:spacing w:line="360" w:lineRule="auto"/>
              <w:ind w:left="5" w:firstLine="54"/>
              <w:rPr>
                <w:sz w:val="24"/>
                <w:szCs w:val="24"/>
              </w:rPr>
            </w:pPr>
            <w:r w:rsidRPr="0071671B">
              <w:rPr>
                <w:sz w:val="24"/>
                <w:szCs w:val="24"/>
              </w:rPr>
              <w:t>1</w:t>
            </w:r>
          </w:p>
        </w:tc>
        <w:tc>
          <w:tcPr>
            <w:tcW w:w="1574" w:type="dxa"/>
          </w:tcPr>
          <w:p w:rsidR="0044662E" w:rsidRPr="0071671B" w:rsidRDefault="0044662E" w:rsidP="00A45C9A">
            <w:pPr>
              <w:pStyle w:val="TableParagraph"/>
              <w:spacing w:line="360" w:lineRule="auto"/>
              <w:ind w:left="19" w:firstLine="54"/>
              <w:rPr>
                <w:sz w:val="24"/>
                <w:szCs w:val="24"/>
              </w:rPr>
            </w:pPr>
            <w:r w:rsidRPr="0071671B">
              <w:rPr>
                <w:sz w:val="24"/>
                <w:szCs w:val="24"/>
              </w:rPr>
              <w:t>1</w:t>
            </w:r>
          </w:p>
        </w:tc>
      </w:tr>
      <w:tr w:rsidR="0044662E" w:rsidRPr="0071671B" w:rsidTr="00A45C9A">
        <w:trPr>
          <w:trHeight w:val="321"/>
        </w:trPr>
        <w:tc>
          <w:tcPr>
            <w:tcW w:w="719" w:type="dxa"/>
          </w:tcPr>
          <w:p w:rsidR="0044662E" w:rsidRPr="0071671B" w:rsidRDefault="0044662E" w:rsidP="00A45C9A">
            <w:pPr>
              <w:pStyle w:val="TableParagraph"/>
              <w:spacing w:line="360" w:lineRule="auto"/>
              <w:ind w:left="0" w:firstLine="39"/>
              <w:rPr>
                <w:sz w:val="24"/>
                <w:szCs w:val="24"/>
              </w:rPr>
            </w:pPr>
            <w:r w:rsidRPr="0071671B">
              <w:rPr>
                <w:sz w:val="24"/>
                <w:szCs w:val="24"/>
              </w:rPr>
              <w:t>2</w:t>
            </w:r>
          </w:p>
        </w:tc>
        <w:tc>
          <w:tcPr>
            <w:tcW w:w="4253" w:type="dxa"/>
          </w:tcPr>
          <w:p w:rsidR="0044662E" w:rsidRPr="0071671B" w:rsidRDefault="0044662E" w:rsidP="00A45C9A">
            <w:pPr>
              <w:tabs>
                <w:tab w:val="left" w:pos="146"/>
              </w:tabs>
              <w:spacing w:after="0" w:line="360" w:lineRule="auto"/>
              <w:ind w:left="146" w:firstLine="39"/>
              <w:rPr>
                <w:rFonts w:ascii="Times New Roman" w:eastAsia="Times New Roman" w:hAnsi="Times New Roman" w:cs="Times New Roman"/>
                <w:sz w:val="24"/>
                <w:szCs w:val="24"/>
              </w:rPr>
            </w:pPr>
            <w:r w:rsidRPr="0071671B">
              <w:rPr>
                <w:rFonts w:ascii="Times New Roman" w:eastAsia="Times New Roman" w:hAnsi="Times New Roman" w:cs="Times New Roman"/>
                <w:color w:val="000000"/>
                <w:sz w:val="24"/>
                <w:szCs w:val="24"/>
              </w:rPr>
              <w:t xml:space="preserve">Из истории возникновения и развития радио (от зарождения до наших дней) </w:t>
            </w:r>
          </w:p>
        </w:tc>
        <w:tc>
          <w:tcPr>
            <w:tcW w:w="1535" w:type="dxa"/>
          </w:tcPr>
          <w:p w:rsidR="0044662E" w:rsidRPr="0071671B" w:rsidRDefault="0044662E" w:rsidP="00A45C9A">
            <w:pPr>
              <w:pStyle w:val="TableParagraph"/>
              <w:spacing w:line="360" w:lineRule="auto"/>
              <w:ind w:left="337" w:firstLine="39"/>
              <w:rPr>
                <w:sz w:val="24"/>
                <w:szCs w:val="24"/>
              </w:rPr>
            </w:pPr>
            <w:r w:rsidRPr="0071671B">
              <w:rPr>
                <w:sz w:val="24"/>
                <w:szCs w:val="24"/>
              </w:rPr>
              <w:t>2</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574"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1</w:t>
            </w:r>
          </w:p>
        </w:tc>
      </w:tr>
      <w:tr w:rsidR="0044662E" w:rsidRPr="0071671B" w:rsidTr="00A45C9A">
        <w:trPr>
          <w:trHeight w:val="321"/>
        </w:trPr>
        <w:tc>
          <w:tcPr>
            <w:tcW w:w="719" w:type="dxa"/>
          </w:tcPr>
          <w:p w:rsidR="0044662E" w:rsidRPr="0071671B" w:rsidRDefault="0044662E" w:rsidP="00A45C9A">
            <w:pPr>
              <w:pStyle w:val="TableParagraph"/>
              <w:spacing w:line="360" w:lineRule="auto"/>
              <w:ind w:left="0" w:firstLine="39"/>
              <w:rPr>
                <w:sz w:val="24"/>
                <w:szCs w:val="24"/>
              </w:rPr>
            </w:pPr>
            <w:r w:rsidRPr="0071671B">
              <w:rPr>
                <w:sz w:val="24"/>
                <w:szCs w:val="24"/>
              </w:rPr>
              <w:t>3</w:t>
            </w:r>
          </w:p>
        </w:tc>
        <w:tc>
          <w:tcPr>
            <w:tcW w:w="4253" w:type="dxa"/>
          </w:tcPr>
          <w:p w:rsidR="0044662E" w:rsidRPr="0071671B" w:rsidRDefault="0044662E" w:rsidP="00A45C9A">
            <w:pPr>
              <w:shd w:val="clear" w:color="auto" w:fill="FFFFFF"/>
              <w:tabs>
                <w:tab w:val="left" w:pos="146"/>
              </w:tabs>
              <w:spacing w:after="0" w:line="360" w:lineRule="auto"/>
              <w:ind w:left="146" w:firstLine="39"/>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Профессии, связанные с радио</w:t>
            </w:r>
          </w:p>
        </w:tc>
        <w:tc>
          <w:tcPr>
            <w:tcW w:w="1535" w:type="dxa"/>
          </w:tcPr>
          <w:p w:rsidR="0044662E" w:rsidRPr="0071671B" w:rsidRDefault="0044662E" w:rsidP="00A45C9A">
            <w:pPr>
              <w:pStyle w:val="TableParagraph"/>
              <w:spacing w:line="360" w:lineRule="auto"/>
              <w:ind w:left="337" w:firstLine="39"/>
              <w:rPr>
                <w:sz w:val="24"/>
                <w:szCs w:val="24"/>
              </w:rPr>
            </w:pPr>
            <w:r w:rsidRPr="0071671B">
              <w:rPr>
                <w:sz w:val="24"/>
                <w:szCs w:val="24"/>
              </w:rPr>
              <w:t>1</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574"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0</w:t>
            </w:r>
          </w:p>
        </w:tc>
      </w:tr>
      <w:tr w:rsidR="0044662E" w:rsidRPr="0071671B" w:rsidTr="00A45C9A">
        <w:trPr>
          <w:trHeight w:val="321"/>
        </w:trPr>
        <w:tc>
          <w:tcPr>
            <w:tcW w:w="719" w:type="dxa"/>
          </w:tcPr>
          <w:p w:rsidR="0044662E" w:rsidRPr="0071671B" w:rsidRDefault="0044662E" w:rsidP="00A45C9A">
            <w:pPr>
              <w:pStyle w:val="TableParagraph"/>
              <w:spacing w:line="360" w:lineRule="auto"/>
              <w:ind w:left="0" w:firstLine="39"/>
              <w:rPr>
                <w:sz w:val="24"/>
                <w:szCs w:val="24"/>
              </w:rPr>
            </w:pPr>
            <w:r w:rsidRPr="0071671B">
              <w:rPr>
                <w:sz w:val="24"/>
                <w:szCs w:val="24"/>
              </w:rPr>
              <w:t>4</w:t>
            </w:r>
          </w:p>
        </w:tc>
        <w:tc>
          <w:tcPr>
            <w:tcW w:w="4253" w:type="dxa"/>
          </w:tcPr>
          <w:p w:rsidR="0044662E" w:rsidRPr="0071671B" w:rsidRDefault="0044662E" w:rsidP="00A45C9A">
            <w:pPr>
              <w:shd w:val="clear" w:color="auto" w:fill="FFFFFF"/>
              <w:tabs>
                <w:tab w:val="left" w:pos="146"/>
              </w:tabs>
              <w:spacing w:after="0" w:line="360" w:lineRule="auto"/>
              <w:ind w:left="146" w:firstLine="39"/>
              <w:rPr>
                <w:rFonts w:ascii="Times New Roman" w:eastAsia="Times New Roman" w:hAnsi="Times New Roman" w:cs="Times New Roman"/>
                <w:bCs/>
                <w:color w:val="000000"/>
                <w:sz w:val="24"/>
                <w:szCs w:val="24"/>
              </w:rPr>
            </w:pPr>
            <w:r w:rsidRPr="0071671B">
              <w:rPr>
                <w:rFonts w:ascii="Times New Roman" w:eastAsia="Times New Roman" w:hAnsi="Times New Roman" w:cs="Times New Roman"/>
                <w:color w:val="000000"/>
                <w:sz w:val="24"/>
                <w:szCs w:val="24"/>
              </w:rPr>
              <w:t>Позывные радио, музыкальные заставки и их роль</w:t>
            </w:r>
          </w:p>
        </w:tc>
        <w:tc>
          <w:tcPr>
            <w:tcW w:w="1535" w:type="dxa"/>
          </w:tcPr>
          <w:p w:rsidR="0044662E" w:rsidRPr="0071671B" w:rsidRDefault="0044662E" w:rsidP="00A45C9A">
            <w:pPr>
              <w:pStyle w:val="TableParagraph"/>
              <w:spacing w:line="360" w:lineRule="auto"/>
              <w:ind w:left="337" w:firstLine="39"/>
              <w:rPr>
                <w:sz w:val="24"/>
                <w:szCs w:val="24"/>
              </w:rPr>
            </w:pPr>
            <w:r w:rsidRPr="0071671B">
              <w:rPr>
                <w:sz w:val="24"/>
                <w:szCs w:val="24"/>
              </w:rPr>
              <w:t>3</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574"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2</w:t>
            </w:r>
          </w:p>
        </w:tc>
      </w:tr>
      <w:tr w:rsidR="0044662E" w:rsidRPr="0071671B" w:rsidTr="00A45C9A">
        <w:trPr>
          <w:trHeight w:val="321"/>
        </w:trPr>
        <w:tc>
          <w:tcPr>
            <w:tcW w:w="719" w:type="dxa"/>
          </w:tcPr>
          <w:p w:rsidR="0044662E" w:rsidRPr="0071671B" w:rsidRDefault="0044662E" w:rsidP="00A45C9A">
            <w:pPr>
              <w:pStyle w:val="TableParagraph"/>
              <w:spacing w:line="360" w:lineRule="auto"/>
              <w:ind w:left="0" w:firstLine="39"/>
              <w:rPr>
                <w:sz w:val="24"/>
                <w:szCs w:val="24"/>
              </w:rPr>
            </w:pPr>
            <w:r w:rsidRPr="0071671B">
              <w:rPr>
                <w:sz w:val="24"/>
                <w:szCs w:val="24"/>
              </w:rPr>
              <w:t>5</w:t>
            </w:r>
          </w:p>
        </w:tc>
        <w:tc>
          <w:tcPr>
            <w:tcW w:w="4253" w:type="dxa"/>
          </w:tcPr>
          <w:p w:rsidR="0044662E" w:rsidRPr="0071671B" w:rsidRDefault="0044662E" w:rsidP="00A45C9A">
            <w:pPr>
              <w:shd w:val="clear" w:color="auto" w:fill="FFFFFF"/>
              <w:tabs>
                <w:tab w:val="left" w:pos="146"/>
              </w:tabs>
              <w:spacing w:after="0" w:line="360" w:lineRule="auto"/>
              <w:ind w:left="146" w:firstLine="39"/>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Основные стадии производства радиопрограмм. Технические средства радиовещания</w:t>
            </w:r>
          </w:p>
        </w:tc>
        <w:tc>
          <w:tcPr>
            <w:tcW w:w="1535" w:type="dxa"/>
          </w:tcPr>
          <w:p w:rsidR="0044662E" w:rsidRPr="0071671B" w:rsidRDefault="0044662E" w:rsidP="00A45C9A">
            <w:pPr>
              <w:pStyle w:val="TableParagraph"/>
              <w:spacing w:line="360" w:lineRule="auto"/>
              <w:ind w:left="337" w:firstLine="39"/>
              <w:rPr>
                <w:sz w:val="24"/>
                <w:szCs w:val="24"/>
              </w:rPr>
            </w:pPr>
            <w:r w:rsidRPr="0071671B">
              <w:rPr>
                <w:sz w:val="24"/>
                <w:szCs w:val="24"/>
              </w:rPr>
              <w:t>3</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574"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2</w:t>
            </w:r>
          </w:p>
        </w:tc>
      </w:tr>
      <w:tr w:rsidR="0044662E" w:rsidRPr="0071671B" w:rsidTr="00A45C9A">
        <w:trPr>
          <w:trHeight w:val="321"/>
        </w:trPr>
        <w:tc>
          <w:tcPr>
            <w:tcW w:w="719" w:type="dxa"/>
          </w:tcPr>
          <w:p w:rsidR="0044662E" w:rsidRPr="0071671B" w:rsidRDefault="0044662E" w:rsidP="00A45C9A">
            <w:pPr>
              <w:pStyle w:val="TableParagraph"/>
              <w:spacing w:line="360" w:lineRule="auto"/>
              <w:ind w:left="171" w:right="164" w:firstLine="54"/>
              <w:rPr>
                <w:sz w:val="24"/>
                <w:szCs w:val="24"/>
              </w:rPr>
            </w:pPr>
          </w:p>
        </w:tc>
        <w:tc>
          <w:tcPr>
            <w:tcW w:w="4253" w:type="dxa"/>
          </w:tcPr>
          <w:p w:rsidR="0044662E" w:rsidRPr="0071671B" w:rsidRDefault="0044662E" w:rsidP="00A45C9A">
            <w:pPr>
              <w:spacing w:after="0" w:line="360" w:lineRule="auto"/>
              <w:ind w:left="143" w:firstLine="39"/>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Итого</w:t>
            </w:r>
          </w:p>
        </w:tc>
        <w:tc>
          <w:tcPr>
            <w:tcW w:w="1535" w:type="dxa"/>
          </w:tcPr>
          <w:p w:rsidR="0044662E" w:rsidRPr="0071671B" w:rsidRDefault="0044662E" w:rsidP="00A45C9A">
            <w:pPr>
              <w:pStyle w:val="TableParagraph"/>
              <w:spacing w:line="360" w:lineRule="auto"/>
              <w:ind w:left="337" w:firstLine="39"/>
              <w:rPr>
                <w:b/>
                <w:sz w:val="24"/>
                <w:szCs w:val="24"/>
              </w:rPr>
            </w:pPr>
            <w:r w:rsidRPr="0071671B">
              <w:rPr>
                <w:b/>
                <w:sz w:val="24"/>
                <w:szCs w:val="24"/>
              </w:rPr>
              <w:t>11</w:t>
            </w:r>
          </w:p>
        </w:tc>
        <w:tc>
          <w:tcPr>
            <w:tcW w:w="1417" w:type="dxa"/>
          </w:tcPr>
          <w:p w:rsidR="0044662E" w:rsidRPr="0071671B" w:rsidRDefault="0044662E" w:rsidP="00A45C9A">
            <w:pPr>
              <w:pStyle w:val="TableParagraph"/>
              <w:spacing w:line="360" w:lineRule="auto"/>
              <w:ind w:left="5" w:firstLine="54"/>
              <w:rPr>
                <w:b/>
                <w:w w:val="99"/>
                <w:sz w:val="24"/>
                <w:szCs w:val="24"/>
              </w:rPr>
            </w:pPr>
            <w:r w:rsidRPr="0071671B">
              <w:rPr>
                <w:b/>
                <w:w w:val="99"/>
                <w:sz w:val="24"/>
                <w:szCs w:val="24"/>
              </w:rPr>
              <w:t>5</w:t>
            </w:r>
          </w:p>
        </w:tc>
        <w:tc>
          <w:tcPr>
            <w:tcW w:w="1574" w:type="dxa"/>
          </w:tcPr>
          <w:p w:rsidR="0044662E" w:rsidRPr="0071671B" w:rsidRDefault="0044662E" w:rsidP="00A45C9A">
            <w:pPr>
              <w:pStyle w:val="TableParagraph"/>
              <w:spacing w:line="360" w:lineRule="auto"/>
              <w:ind w:left="19" w:firstLine="54"/>
              <w:rPr>
                <w:b/>
                <w:w w:val="99"/>
                <w:sz w:val="24"/>
                <w:szCs w:val="24"/>
              </w:rPr>
            </w:pPr>
            <w:r w:rsidRPr="0071671B">
              <w:rPr>
                <w:b/>
                <w:w w:val="99"/>
                <w:sz w:val="24"/>
                <w:szCs w:val="24"/>
              </w:rPr>
              <w:t>6</w:t>
            </w:r>
          </w:p>
        </w:tc>
      </w:tr>
    </w:tbl>
    <w:p w:rsidR="0044662E" w:rsidRPr="0071671B" w:rsidRDefault="0044662E" w:rsidP="0044662E">
      <w:pPr>
        <w:pStyle w:val="aa"/>
        <w:spacing w:after="0" w:line="360" w:lineRule="auto"/>
        <w:ind w:left="0"/>
        <w:jc w:val="center"/>
        <w:rPr>
          <w:rFonts w:ascii="Times New Roman" w:eastAsia="Times New Roman" w:hAnsi="Times New Roman" w:cs="Times New Roman"/>
          <w:b/>
          <w:sz w:val="24"/>
          <w:szCs w:val="24"/>
        </w:rPr>
      </w:pPr>
    </w:p>
    <w:p w:rsidR="0044662E" w:rsidRPr="0071671B" w:rsidRDefault="0044662E" w:rsidP="0044662E">
      <w:pPr>
        <w:pStyle w:val="aa"/>
        <w:spacing w:after="0" w:line="360" w:lineRule="auto"/>
        <w:ind w:left="0"/>
        <w:jc w:val="center"/>
        <w:rPr>
          <w:rFonts w:ascii="Times New Roman" w:hAnsi="Times New Roman" w:cs="Times New Roman"/>
          <w:b/>
          <w:sz w:val="24"/>
          <w:szCs w:val="24"/>
        </w:rPr>
      </w:pPr>
      <w:r w:rsidRPr="0071671B">
        <w:rPr>
          <w:rFonts w:ascii="Times New Roman" w:hAnsi="Times New Roman" w:cs="Times New Roman"/>
          <w:b/>
          <w:sz w:val="24"/>
          <w:szCs w:val="24"/>
        </w:rPr>
        <w:t>Содержание модуля</w:t>
      </w:r>
    </w:p>
    <w:p w:rsidR="0044662E" w:rsidRPr="0071671B" w:rsidRDefault="0044662E" w:rsidP="0044662E">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«Радиовещание «Радио Энергия»</w:t>
      </w:r>
    </w:p>
    <w:p w:rsidR="0044662E" w:rsidRPr="0071671B" w:rsidRDefault="0044662E" w:rsidP="0044662E">
      <w:pPr>
        <w:pStyle w:val="1"/>
        <w:tabs>
          <w:tab w:val="left" w:pos="3828"/>
        </w:tabs>
        <w:spacing w:before="0" w:beforeAutospacing="0" w:after="0" w:afterAutospacing="0" w:line="360" w:lineRule="auto"/>
        <w:jc w:val="center"/>
        <w:rPr>
          <w:sz w:val="24"/>
          <w:szCs w:val="24"/>
        </w:rPr>
      </w:pPr>
      <w:r w:rsidRPr="0071671B">
        <w:rPr>
          <w:sz w:val="24"/>
          <w:szCs w:val="24"/>
        </w:rPr>
        <w:t>Возрастная группа (6-10 лет)</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Тема 1. </w:t>
      </w:r>
      <w:r w:rsidRPr="0071671B">
        <w:rPr>
          <w:rFonts w:ascii="Times New Roman" w:eastAsia="Times New Roman" w:hAnsi="Times New Roman" w:cs="Times New Roman"/>
          <w:b/>
          <w:color w:val="000000"/>
          <w:sz w:val="24"/>
          <w:szCs w:val="24"/>
        </w:rPr>
        <w:t>Вводное занятие. Инструктаж по технике безопасности на рабочем месте. Организация деятельности.</w:t>
      </w:r>
      <w:r w:rsidRPr="0071671B">
        <w:rPr>
          <w:rFonts w:ascii="Times New Roman" w:eastAsia="Times New Roman" w:hAnsi="Times New Roman" w:cs="Times New Roman"/>
          <w:color w:val="000000"/>
          <w:sz w:val="24"/>
          <w:szCs w:val="24"/>
        </w:rPr>
        <w:t xml:space="preserve"> </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eastAsia="Times New Roman" w:hAnsi="Times New Roman" w:cs="Times New Roman"/>
          <w:b/>
          <w:bCs/>
          <w:color w:val="000000"/>
          <w:sz w:val="24"/>
          <w:szCs w:val="24"/>
        </w:rPr>
        <w:t>.</w:t>
      </w:r>
      <w:r w:rsidRPr="0071671B">
        <w:rPr>
          <w:rFonts w:ascii="Times New Roman" w:eastAsia="Times New Roman" w:hAnsi="Times New Roman" w:cs="Times New Roman"/>
          <w:color w:val="000000"/>
          <w:sz w:val="24"/>
          <w:szCs w:val="24"/>
        </w:rPr>
        <w:t> Инструктаж по технике безопасности на рабочем месте. Организация деятельности и распределение должностей учащихся.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Практическое занятие. </w:t>
      </w:r>
      <w:r w:rsidRPr="0071671B">
        <w:rPr>
          <w:rFonts w:ascii="Times New Roman" w:eastAsia="Times New Roman" w:hAnsi="Times New Roman" w:cs="Times New Roman"/>
          <w:color w:val="000000"/>
          <w:sz w:val="24"/>
          <w:szCs w:val="24"/>
        </w:rPr>
        <w:t>Первичная диагностика. Распределение обязанностей.</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bCs/>
          <w:color w:val="000000"/>
          <w:sz w:val="24"/>
          <w:szCs w:val="24"/>
        </w:rPr>
        <w:t>Тема 2. </w:t>
      </w:r>
      <w:r w:rsidRPr="0071671B">
        <w:rPr>
          <w:rFonts w:ascii="Times New Roman" w:eastAsia="Times New Roman" w:hAnsi="Times New Roman" w:cs="Times New Roman"/>
          <w:b/>
          <w:color w:val="000000"/>
          <w:sz w:val="24"/>
          <w:szCs w:val="24"/>
        </w:rPr>
        <w:t xml:space="preserve">Из истории возникновения и развития радио (от зарождения до наших дней). </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eastAsia="Times New Roman" w:hAnsi="Times New Roman" w:cs="Times New Roman"/>
          <w:color w:val="000000"/>
          <w:sz w:val="24"/>
          <w:szCs w:val="24"/>
        </w:rPr>
        <w:t> Предпосылки возникновения радио. Изобретение радио и спорные моменты. Современное радиовещание. Типы и Виды радиовещания.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eastAsia="Times New Roman" w:hAnsi="Times New Roman" w:cs="Times New Roman"/>
          <w:color w:val="000000"/>
          <w:sz w:val="24"/>
          <w:szCs w:val="24"/>
        </w:rPr>
        <w:t> Работа над созданием рубрик.</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bCs/>
          <w:color w:val="000000"/>
          <w:sz w:val="24"/>
          <w:szCs w:val="24"/>
        </w:rPr>
        <w:t>Тема 3. </w:t>
      </w:r>
      <w:r w:rsidRPr="0071671B">
        <w:rPr>
          <w:rFonts w:ascii="Times New Roman" w:eastAsia="Times New Roman" w:hAnsi="Times New Roman" w:cs="Times New Roman"/>
          <w:b/>
          <w:color w:val="000000"/>
          <w:sz w:val="24"/>
          <w:szCs w:val="24"/>
        </w:rPr>
        <w:t>Профессии, связанные с радио.</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eastAsia="Times New Roman" w:hAnsi="Times New Roman" w:cs="Times New Roman"/>
          <w:color w:val="000000"/>
          <w:sz w:val="24"/>
          <w:szCs w:val="24"/>
        </w:rPr>
        <w:t> Их голос за кадром: выпускающий редактор; радиоведущий; корреспондент; журналист; звукорежиссер; техник.</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b/>
          <w:bCs/>
          <w:color w:val="000000"/>
          <w:sz w:val="24"/>
          <w:szCs w:val="24"/>
        </w:rPr>
      </w:pPr>
      <w:r w:rsidRPr="0071671B">
        <w:rPr>
          <w:rFonts w:ascii="Times New Roman" w:eastAsia="Times New Roman" w:hAnsi="Times New Roman" w:cs="Times New Roman"/>
          <w:b/>
          <w:color w:val="000000"/>
          <w:sz w:val="24"/>
          <w:szCs w:val="24"/>
        </w:rPr>
        <w:t>Тема 4. Позывные радио, музыкальные заставки и их роль</w:t>
      </w:r>
      <w:r w:rsidRPr="0071671B">
        <w:rPr>
          <w:rFonts w:ascii="Times New Roman" w:eastAsia="Times New Roman" w:hAnsi="Times New Roman" w:cs="Times New Roman"/>
          <w:b/>
          <w:bCs/>
          <w:color w:val="000000"/>
          <w:sz w:val="24"/>
          <w:szCs w:val="24"/>
        </w:rPr>
        <w:t>.</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eastAsia="Times New Roman" w:hAnsi="Times New Roman" w:cs="Times New Roman"/>
          <w:color w:val="000000"/>
          <w:sz w:val="24"/>
          <w:szCs w:val="24"/>
        </w:rPr>
        <w:t>. Виды позывных в радиосети. Роль музыкальных заставок.</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Практическое занятие. </w:t>
      </w:r>
      <w:r w:rsidRPr="0071671B">
        <w:rPr>
          <w:rFonts w:ascii="Times New Roman" w:eastAsia="Times New Roman" w:hAnsi="Times New Roman" w:cs="Times New Roman"/>
          <w:color w:val="000000"/>
          <w:sz w:val="24"/>
          <w:szCs w:val="24"/>
        </w:rPr>
        <w:t>Разработка музыкальных заставок. Работа над созданием рубрик. Выход в эфир лагерного радио «Радио Энергия».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lastRenderedPageBreak/>
        <w:t xml:space="preserve">Тема 5. </w:t>
      </w:r>
      <w:r w:rsidRPr="0071671B">
        <w:rPr>
          <w:rFonts w:ascii="Times New Roman" w:eastAsia="Times New Roman" w:hAnsi="Times New Roman" w:cs="Times New Roman"/>
          <w:b/>
          <w:color w:val="000000"/>
          <w:sz w:val="24"/>
          <w:szCs w:val="24"/>
        </w:rPr>
        <w:t>Основные стадии производства радиопрограмм. Технические средства радиовещания.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eastAsia="Times New Roman" w:hAnsi="Times New Roman" w:cs="Times New Roman"/>
          <w:b/>
          <w:bCs/>
          <w:color w:val="000000"/>
          <w:sz w:val="24"/>
          <w:szCs w:val="24"/>
        </w:rPr>
        <w:t> </w:t>
      </w:r>
      <w:r w:rsidRPr="0071671B">
        <w:rPr>
          <w:rFonts w:ascii="Times New Roman" w:eastAsia="Times New Roman" w:hAnsi="Times New Roman" w:cs="Times New Roman"/>
          <w:color w:val="000000"/>
          <w:sz w:val="24"/>
          <w:szCs w:val="24"/>
        </w:rPr>
        <w:t>Производство радиопрограмм и оформление эфира. Средства радиовещания.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eastAsia="Times New Roman" w:hAnsi="Times New Roman" w:cs="Times New Roman"/>
          <w:color w:val="000000"/>
          <w:sz w:val="24"/>
          <w:szCs w:val="24"/>
        </w:rPr>
        <w:t> Создание радиопрограммы. Работа над созданием рубрик. Выход в эфир лагерного радио «Радио Энергия».</w:t>
      </w:r>
    </w:p>
    <w:p w:rsidR="0044662E" w:rsidRPr="0071671B" w:rsidRDefault="0044662E" w:rsidP="0044662E">
      <w:pPr>
        <w:pStyle w:val="aa"/>
        <w:spacing w:after="0" w:line="360" w:lineRule="auto"/>
        <w:ind w:left="0"/>
        <w:jc w:val="center"/>
        <w:rPr>
          <w:rFonts w:ascii="Times New Roman" w:eastAsia="Times New Roman" w:hAnsi="Times New Roman" w:cs="Times New Roman"/>
          <w:b/>
          <w:sz w:val="24"/>
          <w:szCs w:val="24"/>
        </w:rPr>
      </w:pPr>
    </w:p>
    <w:p w:rsidR="0044662E" w:rsidRPr="0071671B" w:rsidRDefault="0044662E" w:rsidP="0044662E">
      <w:pPr>
        <w:pStyle w:val="aa"/>
        <w:spacing w:after="0" w:line="360" w:lineRule="auto"/>
        <w:ind w:left="0"/>
        <w:jc w:val="center"/>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Учебно-тематический план модуля</w:t>
      </w:r>
    </w:p>
    <w:p w:rsidR="0044662E" w:rsidRPr="0071671B" w:rsidRDefault="0044662E" w:rsidP="0044662E">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«Радиовещание «Радио Энергия»</w:t>
      </w:r>
    </w:p>
    <w:p w:rsidR="0044662E" w:rsidRPr="0071671B" w:rsidRDefault="0044662E" w:rsidP="0044662E">
      <w:pPr>
        <w:pStyle w:val="1"/>
        <w:tabs>
          <w:tab w:val="left" w:pos="3828"/>
        </w:tabs>
        <w:spacing w:before="0" w:beforeAutospacing="0" w:after="0" w:afterAutospacing="0" w:line="360" w:lineRule="auto"/>
        <w:jc w:val="center"/>
        <w:rPr>
          <w:sz w:val="24"/>
          <w:szCs w:val="24"/>
        </w:rPr>
      </w:pPr>
      <w:r w:rsidRPr="0071671B">
        <w:rPr>
          <w:sz w:val="24"/>
          <w:szCs w:val="24"/>
        </w:rPr>
        <w:t>Возрастная группа (11-14 лет)</w:t>
      </w:r>
    </w:p>
    <w:tbl>
      <w:tblPr>
        <w:tblW w:w="964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4253"/>
        <w:gridCol w:w="1535"/>
        <w:gridCol w:w="1417"/>
        <w:gridCol w:w="1432"/>
      </w:tblGrid>
      <w:tr w:rsidR="0044662E" w:rsidRPr="0071671B" w:rsidTr="00A45C9A">
        <w:trPr>
          <w:trHeight w:val="321"/>
        </w:trPr>
        <w:tc>
          <w:tcPr>
            <w:tcW w:w="1012" w:type="dxa"/>
            <w:vMerge w:val="restart"/>
          </w:tcPr>
          <w:p w:rsidR="0044662E" w:rsidRPr="0071671B" w:rsidRDefault="0044662E" w:rsidP="00A45C9A">
            <w:pPr>
              <w:pStyle w:val="TableParagraph"/>
              <w:spacing w:line="360" w:lineRule="auto"/>
              <w:ind w:left="39"/>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253" w:type="dxa"/>
            <w:vMerge w:val="restart"/>
          </w:tcPr>
          <w:p w:rsidR="0044662E" w:rsidRPr="0071671B" w:rsidRDefault="0044662E" w:rsidP="00A45C9A">
            <w:pPr>
              <w:pStyle w:val="TableParagraph"/>
              <w:spacing w:line="360" w:lineRule="auto"/>
              <w:ind w:left="39"/>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384" w:type="dxa"/>
            <w:gridSpan w:val="3"/>
          </w:tcPr>
          <w:p w:rsidR="0044662E" w:rsidRPr="0071671B" w:rsidRDefault="0044662E" w:rsidP="00A45C9A">
            <w:pPr>
              <w:pStyle w:val="TableParagraph"/>
              <w:spacing w:line="360" w:lineRule="auto"/>
              <w:ind w:left="39"/>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1012" w:type="dxa"/>
            <w:vMerge/>
            <w:tcBorders>
              <w:top w:val="nil"/>
            </w:tcBorders>
          </w:tcPr>
          <w:p w:rsidR="0044662E" w:rsidRPr="0071671B" w:rsidRDefault="0044662E" w:rsidP="00A45C9A">
            <w:pPr>
              <w:spacing w:after="0" w:line="360" w:lineRule="auto"/>
              <w:ind w:left="39"/>
              <w:jc w:val="center"/>
              <w:rPr>
                <w:rFonts w:ascii="Times New Roman" w:hAnsi="Times New Roman" w:cs="Times New Roman"/>
                <w:sz w:val="24"/>
                <w:szCs w:val="24"/>
              </w:rPr>
            </w:pPr>
          </w:p>
        </w:tc>
        <w:tc>
          <w:tcPr>
            <w:tcW w:w="4253" w:type="dxa"/>
            <w:vMerge/>
            <w:tcBorders>
              <w:top w:val="nil"/>
            </w:tcBorders>
          </w:tcPr>
          <w:p w:rsidR="0044662E" w:rsidRPr="0071671B" w:rsidRDefault="0044662E" w:rsidP="00A45C9A">
            <w:pPr>
              <w:spacing w:after="0" w:line="360" w:lineRule="auto"/>
              <w:ind w:left="39"/>
              <w:jc w:val="center"/>
              <w:rPr>
                <w:rFonts w:ascii="Times New Roman" w:hAnsi="Times New Roman" w:cs="Times New Roman"/>
                <w:sz w:val="24"/>
                <w:szCs w:val="24"/>
              </w:rPr>
            </w:pPr>
          </w:p>
        </w:tc>
        <w:tc>
          <w:tcPr>
            <w:tcW w:w="1535" w:type="dxa"/>
          </w:tcPr>
          <w:p w:rsidR="0044662E" w:rsidRPr="0071671B" w:rsidRDefault="0044662E" w:rsidP="00A45C9A">
            <w:pPr>
              <w:pStyle w:val="TableParagraph"/>
              <w:spacing w:line="360" w:lineRule="auto"/>
              <w:ind w:left="39"/>
              <w:rPr>
                <w:sz w:val="24"/>
                <w:szCs w:val="24"/>
              </w:rPr>
            </w:pPr>
            <w:r w:rsidRPr="0071671B">
              <w:rPr>
                <w:sz w:val="24"/>
                <w:szCs w:val="24"/>
              </w:rPr>
              <w:t>Всего</w:t>
            </w:r>
          </w:p>
        </w:tc>
        <w:tc>
          <w:tcPr>
            <w:tcW w:w="1417" w:type="dxa"/>
          </w:tcPr>
          <w:p w:rsidR="0044662E" w:rsidRPr="0071671B" w:rsidRDefault="0044662E" w:rsidP="00A45C9A">
            <w:pPr>
              <w:pStyle w:val="TableParagraph"/>
              <w:spacing w:line="360" w:lineRule="auto"/>
              <w:ind w:left="39"/>
              <w:rPr>
                <w:sz w:val="24"/>
                <w:szCs w:val="24"/>
              </w:rPr>
            </w:pPr>
            <w:r w:rsidRPr="0071671B">
              <w:rPr>
                <w:sz w:val="24"/>
                <w:szCs w:val="24"/>
              </w:rPr>
              <w:t>Теория</w:t>
            </w:r>
          </w:p>
        </w:tc>
        <w:tc>
          <w:tcPr>
            <w:tcW w:w="1432" w:type="dxa"/>
          </w:tcPr>
          <w:p w:rsidR="0044662E" w:rsidRPr="0071671B" w:rsidRDefault="0044662E" w:rsidP="00A45C9A">
            <w:pPr>
              <w:pStyle w:val="TableParagraph"/>
              <w:spacing w:line="360" w:lineRule="auto"/>
              <w:ind w:left="39"/>
              <w:rPr>
                <w:sz w:val="24"/>
                <w:szCs w:val="24"/>
              </w:rPr>
            </w:pPr>
            <w:r w:rsidRPr="0071671B">
              <w:rPr>
                <w:sz w:val="24"/>
                <w:szCs w:val="24"/>
              </w:rPr>
              <w:t>Практика</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r w:rsidRPr="0071671B">
              <w:rPr>
                <w:sz w:val="24"/>
                <w:szCs w:val="24"/>
              </w:rPr>
              <w:t>1</w:t>
            </w:r>
          </w:p>
        </w:tc>
        <w:tc>
          <w:tcPr>
            <w:tcW w:w="4253" w:type="dxa"/>
          </w:tcPr>
          <w:p w:rsidR="0044662E" w:rsidRPr="0071671B" w:rsidRDefault="0044662E" w:rsidP="00A45C9A">
            <w:pPr>
              <w:pStyle w:val="TableParagraph"/>
              <w:spacing w:line="360" w:lineRule="auto"/>
              <w:ind w:left="131" w:right="156"/>
              <w:jc w:val="both"/>
              <w:rPr>
                <w:sz w:val="24"/>
                <w:szCs w:val="24"/>
              </w:rPr>
            </w:pPr>
            <w:r w:rsidRPr="0071671B">
              <w:rPr>
                <w:color w:val="000000"/>
                <w:sz w:val="24"/>
                <w:szCs w:val="24"/>
              </w:rPr>
              <w:t>Вводное занятие. Инструктаж по технике безопасности на рабочем месте. Организация деятельности</w:t>
            </w:r>
          </w:p>
        </w:tc>
        <w:tc>
          <w:tcPr>
            <w:tcW w:w="1535" w:type="dxa"/>
          </w:tcPr>
          <w:p w:rsidR="0044662E" w:rsidRPr="0071671B" w:rsidRDefault="0044662E" w:rsidP="00A45C9A">
            <w:pPr>
              <w:pStyle w:val="TableParagraph"/>
              <w:spacing w:line="360" w:lineRule="auto"/>
              <w:ind w:left="337" w:right="327" w:firstLine="54"/>
              <w:rPr>
                <w:sz w:val="24"/>
                <w:szCs w:val="24"/>
              </w:rPr>
            </w:pPr>
            <w:r w:rsidRPr="0071671B">
              <w:rPr>
                <w:sz w:val="24"/>
                <w:szCs w:val="24"/>
              </w:rPr>
              <w:t>1</w:t>
            </w:r>
          </w:p>
        </w:tc>
        <w:tc>
          <w:tcPr>
            <w:tcW w:w="1417" w:type="dxa"/>
          </w:tcPr>
          <w:p w:rsidR="0044662E" w:rsidRPr="0071671B" w:rsidRDefault="0044662E" w:rsidP="00A45C9A">
            <w:pPr>
              <w:pStyle w:val="TableParagraph"/>
              <w:spacing w:line="360" w:lineRule="auto"/>
              <w:ind w:left="5" w:firstLine="54"/>
              <w:rPr>
                <w:sz w:val="24"/>
                <w:szCs w:val="24"/>
              </w:rPr>
            </w:pPr>
            <w:r w:rsidRPr="0071671B">
              <w:rPr>
                <w:sz w:val="24"/>
                <w:szCs w:val="24"/>
              </w:rPr>
              <w:t>1</w:t>
            </w:r>
          </w:p>
        </w:tc>
        <w:tc>
          <w:tcPr>
            <w:tcW w:w="1432" w:type="dxa"/>
          </w:tcPr>
          <w:p w:rsidR="0044662E" w:rsidRPr="0071671B" w:rsidRDefault="0044662E" w:rsidP="00A45C9A">
            <w:pPr>
              <w:pStyle w:val="TableParagraph"/>
              <w:spacing w:line="360" w:lineRule="auto"/>
              <w:ind w:left="19" w:firstLine="54"/>
              <w:rPr>
                <w:sz w:val="24"/>
                <w:szCs w:val="24"/>
              </w:rPr>
            </w:pPr>
            <w:r w:rsidRPr="0071671B">
              <w:rPr>
                <w:sz w:val="24"/>
                <w:szCs w:val="24"/>
              </w:rPr>
              <w:t>0</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r w:rsidRPr="0071671B">
              <w:rPr>
                <w:sz w:val="24"/>
                <w:szCs w:val="24"/>
              </w:rPr>
              <w:t>2</w:t>
            </w:r>
          </w:p>
        </w:tc>
        <w:tc>
          <w:tcPr>
            <w:tcW w:w="4253" w:type="dxa"/>
          </w:tcPr>
          <w:p w:rsidR="0044662E" w:rsidRPr="0071671B" w:rsidRDefault="0044662E" w:rsidP="00A45C9A">
            <w:pPr>
              <w:spacing w:after="0" w:line="360" w:lineRule="auto"/>
              <w:ind w:left="131" w:right="156"/>
              <w:jc w:val="both"/>
              <w:rPr>
                <w:rFonts w:ascii="Times New Roman" w:eastAsia="Times New Roman" w:hAnsi="Times New Roman" w:cs="Times New Roman"/>
                <w:sz w:val="24"/>
                <w:szCs w:val="24"/>
              </w:rPr>
            </w:pPr>
            <w:r w:rsidRPr="0071671B">
              <w:rPr>
                <w:rFonts w:ascii="Times New Roman" w:eastAsia="Times New Roman" w:hAnsi="Times New Roman" w:cs="Times New Roman"/>
                <w:color w:val="000000"/>
                <w:sz w:val="24"/>
                <w:szCs w:val="24"/>
              </w:rPr>
              <w:t>Из истории возникновения и развития радио (от зарождения до наших дней)</w:t>
            </w:r>
          </w:p>
        </w:tc>
        <w:tc>
          <w:tcPr>
            <w:tcW w:w="1535" w:type="dxa"/>
          </w:tcPr>
          <w:p w:rsidR="0044662E" w:rsidRPr="0071671B" w:rsidRDefault="0044662E" w:rsidP="00A45C9A">
            <w:pPr>
              <w:pStyle w:val="TableParagraph"/>
              <w:spacing w:line="360" w:lineRule="auto"/>
              <w:ind w:left="337" w:right="327" w:firstLine="54"/>
              <w:rPr>
                <w:sz w:val="24"/>
                <w:szCs w:val="24"/>
              </w:rPr>
            </w:pPr>
            <w:r w:rsidRPr="0071671B">
              <w:rPr>
                <w:sz w:val="24"/>
                <w:szCs w:val="24"/>
              </w:rPr>
              <w:t>2</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432"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1</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r w:rsidRPr="0071671B">
              <w:rPr>
                <w:sz w:val="24"/>
                <w:szCs w:val="24"/>
              </w:rPr>
              <w:t>3</w:t>
            </w:r>
          </w:p>
        </w:tc>
        <w:tc>
          <w:tcPr>
            <w:tcW w:w="4253" w:type="dxa"/>
          </w:tcPr>
          <w:p w:rsidR="0044662E" w:rsidRPr="0071671B" w:rsidRDefault="0044662E" w:rsidP="00A45C9A">
            <w:pPr>
              <w:shd w:val="clear" w:color="auto" w:fill="FFFFFF"/>
              <w:spacing w:after="0" w:line="360" w:lineRule="auto"/>
              <w:ind w:left="131" w:right="156"/>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Профессии, связанные с радио</w:t>
            </w:r>
          </w:p>
        </w:tc>
        <w:tc>
          <w:tcPr>
            <w:tcW w:w="1535" w:type="dxa"/>
          </w:tcPr>
          <w:p w:rsidR="0044662E" w:rsidRPr="0071671B" w:rsidRDefault="0044662E" w:rsidP="00A45C9A">
            <w:pPr>
              <w:pStyle w:val="TableParagraph"/>
              <w:spacing w:line="360" w:lineRule="auto"/>
              <w:ind w:left="337" w:right="327" w:firstLine="54"/>
              <w:rPr>
                <w:sz w:val="24"/>
                <w:szCs w:val="24"/>
              </w:rPr>
            </w:pPr>
            <w:r w:rsidRPr="0071671B">
              <w:rPr>
                <w:sz w:val="24"/>
                <w:szCs w:val="24"/>
              </w:rPr>
              <w:t>1</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432"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0</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r w:rsidRPr="0071671B">
              <w:rPr>
                <w:sz w:val="24"/>
                <w:szCs w:val="24"/>
              </w:rPr>
              <w:t>4</w:t>
            </w:r>
          </w:p>
        </w:tc>
        <w:tc>
          <w:tcPr>
            <w:tcW w:w="4253" w:type="dxa"/>
          </w:tcPr>
          <w:p w:rsidR="0044662E" w:rsidRPr="0071671B" w:rsidRDefault="0044662E" w:rsidP="00A45C9A">
            <w:pPr>
              <w:shd w:val="clear" w:color="auto" w:fill="FFFFFF"/>
              <w:spacing w:after="0" w:line="360" w:lineRule="auto"/>
              <w:ind w:left="131"/>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Позывные радио, музыкальные заставки и их роль</w:t>
            </w:r>
            <w:r w:rsidRPr="0071671B">
              <w:rPr>
                <w:rFonts w:ascii="Times New Roman" w:eastAsia="Times New Roman" w:hAnsi="Times New Roman" w:cs="Times New Roman"/>
                <w:bCs/>
                <w:color w:val="000000"/>
                <w:sz w:val="24"/>
                <w:szCs w:val="24"/>
              </w:rPr>
              <w:t xml:space="preserve">. </w:t>
            </w:r>
            <w:r w:rsidRPr="0071671B">
              <w:rPr>
                <w:rFonts w:ascii="Times New Roman" w:eastAsia="Times New Roman" w:hAnsi="Times New Roman" w:cs="Times New Roman"/>
                <w:color w:val="000000"/>
                <w:sz w:val="24"/>
                <w:szCs w:val="24"/>
              </w:rPr>
              <w:t>Музыка в радиопередаче и вещании</w:t>
            </w:r>
          </w:p>
        </w:tc>
        <w:tc>
          <w:tcPr>
            <w:tcW w:w="1535" w:type="dxa"/>
          </w:tcPr>
          <w:p w:rsidR="0044662E" w:rsidRPr="0071671B" w:rsidRDefault="0044662E" w:rsidP="00A45C9A">
            <w:pPr>
              <w:pStyle w:val="TableParagraph"/>
              <w:spacing w:line="360" w:lineRule="auto"/>
              <w:ind w:left="337" w:right="327" w:firstLine="54"/>
              <w:rPr>
                <w:sz w:val="24"/>
                <w:szCs w:val="24"/>
              </w:rPr>
            </w:pPr>
            <w:r w:rsidRPr="0071671B">
              <w:rPr>
                <w:sz w:val="24"/>
                <w:szCs w:val="24"/>
              </w:rPr>
              <w:t>3</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432"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2</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r w:rsidRPr="0071671B">
              <w:rPr>
                <w:sz w:val="24"/>
                <w:szCs w:val="24"/>
              </w:rPr>
              <w:t>5</w:t>
            </w:r>
          </w:p>
        </w:tc>
        <w:tc>
          <w:tcPr>
            <w:tcW w:w="4253" w:type="dxa"/>
          </w:tcPr>
          <w:p w:rsidR="0044662E" w:rsidRPr="0071671B" w:rsidRDefault="0044662E" w:rsidP="00A45C9A">
            <w:pPr>
              <w:shd w:val="clear" w:color="auto" w:fill="FFFFFF"/>
              <w:spacing w:after="0" w:line="360" w:lineRule="auto"/>
              <w:ind w:left="131" w:right="156"/>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Основные стадии производства радиопрограмм. Технические средства радиовещания</w:t>
            </w:r>
          </w:p>
        </w:tc>
        <w:tc>
          <w:tcPr>
            <w:tcW w:w="1535" w:type="dxa"/>
          </w:tcPr>
          <w:p w:rsidR="0044662E" w:rsidRPr="0071671B" w:rsidRDefault="0044662E" w:rsidP="00A45C9A">
            <w:pPr>
              <w:pStyle w:val="TableParagraph"/>
              <w:spacing w:line="360" w:lineRule="auto"/>
              <w:ind w:left="337" w:right="327" w:firstLine="54"/>
              <w:rPr>
                <w:sz w:val="24"/>
                <w:szCs w:val="24"/>
              </w:rPr>
            </w:pPr>
            <w:r w:rsidRPr="0071671B">
              <w:rPr>
                <w:sz w:val="24"/>
                <w:szCs w:val="24"/>
              </w:rPr>
              <w:t>4</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432"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3</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p>
        </w:tc>
        <w:tc>
          <w:tcPr>
            <w:tcW w:w="4253" w:type="dxa"/>
          </w:tcPr>
          <w:p w:rsidR="0044662E" w:rsidRPr="0071671B" w:rsidRDefault="0044662E" w:rsidP="00A45C9A">
            <w:pPr>
              <w:spacing w:after="0" w:line="360" w:lineRule="auto"/>
              <w:ind w:left="143" w:right="156" w:firstLine="54"/>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Итого</w:t>
            </w:r>
          </w:p>
        </w:tc>
        <w:tc>
          <w:tcPr>
            <w:tcW w:w="1535" w:type="dxa"/>
          </w:tcPr>
          <w:p w:rsidR="0044662E" w:rsidRPr="0071671B" w:rsidRDefault="0044662E" w:rsidP="00A45C9A">
            <w:pPr>
              <w:pStyle w:val="TableParagraph"/>
              <w:spacing w:line="360" w:lineRule="auto"/>
              <w:ind w:left="337" w:right="327" w:firstLine="54"/>
              <w:rPr>
                <w:b/>
                <w:sz w:val="24"/>
                <w:szCs w:val="24"/>
              </w:rPr>
            </w:pPr>
            <w:r w:rsidRPr="0071671B">
              <w:rPr>
                <w:b/>
                <w:sz w:val="24"/>
                <w:szCs w:val="24"/>
              </w:rPr>
              <w:t>11</w:t>
            </w:r>
          </w:p>
        </w:tc>
        <w:tc>
          <w:tcPr>
            <w:tcW w:w="1417" w:type="dxa"/>
          </w:tcPr>
          <w:p w:rsidR="0044662E" w:rsidRPr="0071671B" w:rsidRDefault="0044662E" w:rsidP="00A45C9A">
            <w:pPr>
              <w:pStyle w:val="TableParagraph"/>
              <w:spacing w:line="360" w:lineRule="auto"/>
              <w:ind w:left="5" w:firstLine="54"/>
              <w:rPr>
                <w:b/>
                <w:w w:val="99"/>
                <w:sz w:val="24"/>
                <w:szCs w:val="24"/>
              </w:rPr>
            </w:pPr>
            <w:r w:rsidRPr="0071671B">
              <w:rPr>
                <w:b/>
                <w:w w:val="99"/>
                <w:sz w:val="24"/>
                <w:szCs w:val="24"/>
              </w:rPr>
              <w:t>5</w:t>
            </w:r>
          </w:p>
        </w:tc>
        <w:tc>
          <w:tcPr>
            <w:tcW w:w="1432" w:type="dxa"/>
          </w:tcPr>
          <w:p w:rsidR="0044662E" w:rsidRPr="0071671B" w:rsidRDefault="0044662E" w:rsidP="00A45C9A">
            <w:pPr>
              <w:pStyle w:val="TableParagraph"/>
              <w:spacing w:line="360" w:lineRule="auto"/>
              <w:ind w:left="19" w:firstLine="54"/>
              <w:rPr>
                <w:b/>
                <w:w w:val="99"/>
                <w:sz w:val="24"/>
                <w:szCs w:val="24"/>
              </w:rPr>
            </w:pPr>
            <w:r w:rsidRPr="0071671B">
              <w:rPr>
                <w:b/>
                <w:w w:val="99"/>
                <w:sz w:val="24"/>
                <w:szCs w:val="24"/>
              </w:rPr>
              <w:t>6</w:t>
            </w:r>
          </w:p>
        </w:tc>
      </w:tr>
    </w:tbl>
    <w:p w:rsidR="0044662E" w:rsidRPr="0071671B" w:rsidRDefault="0044662E" w:rsidP="0044662E">
      <w:pPr>
        <w:pStyle w:val="aa"/>
        <w:spacing w:after="0" w:line="360" w:lineRule="auto"/>
        <w:ind w:left="0"/>
        <w:rPr>
          <w:rFonts w:ascii="Times New Roman" w:eastAsia="Times New Roman" w:hAnsi="Times New Roman" w:cs="Times New Roman"/>
          <w:b/>
          <w:sz w:val="24"/>
          <w:szCs w:val="24"/>
        </w:rPr>
      </w:pPr>
    </w:p>
    <w:p w:rsidR="0044662E" w:rsidRPr="0071671B" w:rsidRDefault="0044662E" w:rsidP="0044662E">
      <w:pPr>
        <w:pStyle w:val="aa"/>
        <w:spacing w:after="0" w:line="360" w:lineRule="auto"/>
        <w:ind w:left="0"/>
        <w:jc w:val="center"/>
        <w:rPr>
          <w:rFonts w:ascii="Times New Roman" w:hAnsi="Times New Roman" w:cs="Times New Roman"/>
          <w:b/>
          <w:sz w:val="24"/>
          <w:szCs w:val="24"/>
        </w:rPr>
      </w:pPr>
      <w:r w:rsidRPr="0071671B">
        <w:rPr>
          <w:rFonts w:ascii="Times New Roman" w:hAnsi="Times New Roman" w:cs="Times New Roman"/>
          <w:b/>
          <w:sz w:val="24"/>
          <w:szCs w:val="24"/>
        </w:rPr>
        <w:t>Содержание модуля</w:t>
      </w:r>
    </w:p>
    <w:p w:rsidR="0044662E" w:rsidRPr="0071671B" w:rsidRDefault="0044662E" w:rsidP="0044662E">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«Радиовещание «Радио Энергия»</w:t>
      </w:r>
    </w:p>
    <w:p w:rsidR="0044662E" w:rsidRPr="0071671B" w:rsidRDefault="0044662E" w:rsidP="0044662E">
      <w:pPr>
        <w:pStyle w:val="1"/>
        <w:tabs>
          <w:tab w:val="left" w:pos="3828"/>
        </w:tabs>
        <w:spacing w:before="0" w:beforeAutospacing="0" w:after="0" w:afterAutospacing="0" w:line="360" w:lineRule="auto"/>
        <w:jc w:val="center"/>
        <w:rPr>
          <w:sz w:val="24"/>
          <w:szCs w:val="24"/>
        </w:rPr>
      </w:pPr>
      <w:r w:rsidRPr="0071671B">
        <w:rPr>
          <w:sz w:val="24"/>
          <w:szCs w:val="24"/>
        </w:rPr>
        <w:t>Возрастная группа (11-14 лет)</w:t>
      </w:r>
    </w:p>
    <w:p w:rsidR="0044662E" w:rsidRPr="0071671B" w:rsidRDefault="0044662E" w:rsidP="0044662E">
      <w:pPr>
        <w:shd w:val="clear" w:color="auto" w:fill="FFFFFF"/>
        <w:spacing w:after="0" w:line="360" w:lineRule="auto"/>
        <w:ind w:firstLine="567"/>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Тема 1. </w:t>
      </w:r>
      <w:r w:rsidRPr="0071671B">
        <w:rPr>
          <w:rFonts w:ascii="Times New Roman" w:eastAsia="Times New Roman" w:hAnsi="Times New Roman" w:cs="Times New Roman"/>
          <w:b/>
          <w:color w:val="000000"/>
          <w:sz w:val="24"/>
          <w:szCs w:val="24"/>
        </w:rPr>
        <w:t>Вводное занятие. Инструктаж по технике безопасности на рабочем месте. Организация деятельности.</w:t>
      </w:r>
      <w:r w:rsidRPr="0071671B">
        <w:rPr>
          <w:rFonts w:ascii="Times New Roman" w:eastAsia="Times New Roman" w:hAnsi="Times New Roman" w:cs="Times New Roman"/>
          <w:color w:val="000000"/>
          <w:sz w:val="24"/>
          <w:szCs w:val="24"/>
        </w:rPr>
        <w:t xml:space="preserve"> </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eastAsia="Times New Roman" w:hAnsi="Times New Roman" w:cs="Times New Roman"/>
          <w:color w:val="000000"/>
          <w:sz w:val="24"/>
          <w:szCs w:val="24"/>
        </w:rPr>
        <w:t> Инструктаж по технике безопасности на рабочем месте. Организация деятельности и распределение должностей учащихся.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bCs/>
          <w:color w:val="000000"/>
          <w:sz w:val="24"/>
          <w:szCs w:val="24"/>
        </w:rPr>
        <w:t>Тема 2. </w:t>
      </w:r>
      <w:r w:rsidRPr="0071671B">
        <w:rPr>
          <w:rFonts w:ascii="Times New Roman" w:eastAsia="Times New Roman" w:hAnsi="Times New Roman" w:cs="Times New Roman"/>
          <w:b/>
          <w:color w:val="000000"/>
          <w:sz w:val="24"/>
          <w:szCs w:val="24"/>
        </w:rPr>
        <w:t xml:space="preserve">Из истории возникновения и развития радио (от зарождения до наших дней). </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lastRenderedPageBreak/>
        <w:t>Теоретическое занятие</w:t>
      </w:r>
      <w:r w:rsidRPr="0071671B">
        <w:rPr>
          <w:rFonts w:ascii="Times New Roman" w:hAnsi="Times New Roman" w:cs="Times New Roman"/>
          <w:b/>
          <w:sz w:val="24"/>
          <w:szCs w:val="24"/>
        </w:rPr>
        <w:t>.</w:t>
      </w:r>
      <w:r w:rsidRPr="0071671B">
        <w:rPr>
          <w:rFonts w:ascii="Times New Roman" w:eastAsia="Times New Roman" w:hAnsi="Times New Roman" w:cs="Times New Roman"/>
          <w:color w:val="000000"/>
          <w:sz w:val="24"/>
          <w:szCs w:val="24"/>
        </w:rPr>
        <w:t> Предпосылки возникновения радио. Изобретение радио и спорные моменты. Современное радиовещание. Типы и Виды радиовещания.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eastAsia="Times New Roman" w:hAnsi="Times New Roman" w:cs="Times New Roman"/>
          <w:color w:val="000000"/>
          <w:sz w:val="24"/>
          <w:szCs w:val="24"/>
        </w:rPr>
        <w:t> Работа над созданием рубрик.</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bCs/>
          <w:color w:val="000000"/>
          <w:sz w:val="24"/>
          <w:szCs w:val="24"/>
        </w:rPr>
        <w:t>Тема 3. </w:t>
      </w:r>
      <w:r w:rsidRPr="0071671B">
        <w:rPr>
          <w:rFonts w:ascii="Times New Roman" w:eastAsia="Times New Roman" w:hAnsi="Times New Roman" w:cs="Times New Roman"/>
          <w:b/>
          <w:color w:val="000000"/>
          <w:sz w:val="24"/>
          <w:szCs w:val="24"/>
        </w:rPr>
        <w:t>Профессии, связанные с радио.</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w:t>
      </w:r>
      <w:r w:rsidRPr="0071671B">
        <w:rPr>
          <w:rFonts w:ascii="Times New Roman" w:eastAsia="Times New Roman" w:hAnsi="Times New Roman" w:cs="Times New Roman"/>
          <w:color w:val="000000"/>
          <w:sz w:val="24"/>
          <w:szCs w:val="24"/>
        </w:rPr>
        <w:t>Их голос за кадром: выпускающий редактор, радиоведущий, корреспондент, журналист, звукорежиссер, техник.</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color w:val="000000"/>
          <w:sz w:val="24"/>
          <w:szCs w:val="24"/>
        </w:rPr>
        <w:t>Тема 4. Позывные радио, музыкальные заставки и их роль</w:t>
      </w:r>
      <w:r w:rsidRPr="0071671B">
        <w:rPr>
          <w:rFonts w:ascii="Times New Roman" w:eastAsia="Times New Roman" w:hAnsi="Times New Roman" w:cs="Times New Roman"/>
          <w:b/>
          <w:bCs/>
          <w:color w:val="000000"/>
          <w:sz w:val="24"/>
          <w:szCs w:val="24"/>
        </w:rPr>
        <w:t xml:space="preserve">. </w:t>
      </w:r>
      <w:r w:rsidRPr="0071671B">
        <w:rPr>
          <w:rFonts w:ascii="Times New Roman" w:eastAsia="Times New Roman" w:hAnsi="Times New Roman" w:cs="Times New Roman"/>
          <w:b/>
          <w:color w:val="000000"/>
          <w:sz w:val="24"/>
          <w:szCs w:val="24"/>
        </w:rPr>
        <w:t>Музыка в радиопередаче и вещании.</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w:t>
      </w:r>
      <w:r w:rsidRPr="0071671B">
        <w:rPr>
          <w:rFonts w:ascii="Times New Roman" w:eastAsia="Times New Roman" w:hAnsi="Times New Roman" w:cs="Times New Roman"/>
          <w:b/>
          <w:bCs/>
          <w:color w:val="000000"/>
          <w:sz w:val="24"/>
          <w:szCs w:val="24"/>
        </w:rPr>
        <w:t xml:space="preserve"> </w:t>
      </w:r>
      <w:r w:rsidRPr="0071671B">
        <w:rPr>
          <w:rFonts w:ascii="Times New Roman" w:eastAsia="Times New Roman" w:hAnsi="Times New Roman" w:cs="Times New Roman"/>
          <w:color w:val="000000"/>
          <w:sz w:val="24"/>
          <w:szCs w:val="24"/>
        </w:rPr>
        <w:t>Виды позывных в радиосети. Роль музыкальных заставок. Музыка в радиопередаче и вещании.</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Практическое занятие. </w:t>
      </w:r>
      <w:r w:rsidRPr="0071671B">
        <w:rPr>
          <w:rFonts w:ascii="Times New Roman" w:eastAsia="Times New Roman" w:hAnsi="Times New Roman" w:cs="Times New Roman"/>
          <w:color w:val="000000"/>
          <w:sz w:val="24"/>
          <w:szCs w:val="24"/>
        </w:rPr>
        <w:t>Разработка музыкальных заставок. Подбор музыки для эфира.</w:t>
      </w:r>
      <w:r w:rsidRPr="0071671B">
        <w:rPr>
          <w:rFonts w:ascii="Times New Roman" w:eastAsia="Times New Roman" w:hAnsi="Times New Roman" w:cs="Times New Roman"/>
          <w:b/>
          <w:bCs/>
          <w:color w:val="000000"/>
          <w:sz w:val="24"/>
          <w:szCs w:val="24"/>
        </w:rPr>
        <w:t> </w:t>
      </w:r>
      <w:r w:rsidRPr="0071671B">
        <w:rPr>
          <w:rFonts w:ascii="Times New Roman" w:eastAsia="Times New Roman" w:hAnsi="Times New Roman" w:cs="Times New Roman"/>
          <w:color w:val="000000"/>
          <w:sz w:val="24"/>
          <w:szCs w:val="24"/>
        </w:rPr>
        <w:t>Работа над созданием рубрик. Выход в эфир лагерного радио «Радио Энергия».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 xml:space="preserve">Тема 5. </w:t>
      </w:r>
      <w:r w:rsidRPr="0071671B">
        <w:rPr>
          <w:rFonts w:ascii="Times New Roman" w:eastAsia="Times New Roman" w:hAnsi="Times New Roman" w:cs="Times New Roman"/>
          <w:b/>
          <w:color w:val="000000"/>
          <w:sz w:val="24"/>
          <w:szCs w:val="24"/>
        </w:rPr>
        <w:t>Основные стадии производства радиопрограмм. Технические средства радиовещания.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eastAsia="Times New Roman" w:hAnsi="Times New Roman" w:cs="Times New Roman"/>
          <w:b/>
          <w:bCs/>
          <w:color w:val="000000"/>
          <w:sz w:val="24"/>
          <w:szCs w:val="24"/>
        </w:rPr>
        <w:t> </w:t>
      </w:r>
      <w:r w:rsidRPr="0071671B">
        <w:rPr>
          <w:rFonts w:ascii="Times New Roman" w:eastAsia="Times New Roman" w:hAnsi="Times New Roman" w:cs="Times New Roman"/>
          <w:color w:val="000000"/>
          <w:sz w:val="24"/>
          <w:szCs w:val="24"/>
        </w:rPr>
        <w:t>Производство радиопрограмм и оформление эфира. Средства радиовещания.</w:t>
      </w:r>
    </w:p>
    <w:p w:rsidR="0044662E" w:rsidRPr="0071671B" w:rsidRDefault="0044662E" w:rsidP="0044662E">
      <w:pPr>
        <w:shd w:val="clear" w:color="auto" w:fill="FFFFFF"/>
        <w:spacing w:after="0" w:line="360" w:lineRule="auto"/>
        <w:ind w:firstLine="567"/>
        <w:jc w:val="both"/>
        <w:rPr>
          <w:rFonts w:ascii="Times New Roman" w:eastAsia="Times New Roman" w:hAnsi="Times New Roman" w:cs="Times New Roman"/>
          <w:color w:val="000000"/>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eastAsia="Times New Roman" w:hAnsi="Times New Roman" w:cs="Times New Roman"/>
          <w:color w:val="000000"/>
          <w:sz w:val="24"/>
          <w:szCs w:val="24"/>
        </w:rPr>
        <w:t> Создание радиопрограммы. Работа над созданием рубрик. Выход в эфир лагерного радио «Радио Энергия».</w:t>
      </w:r>
    </w:p>
    <w:p w:rsidR="0044662E" w:rsidRPr="0071671B" w:rsidRDefault="0044662E" w:rsidP="0044662E">
      <w:pPr>
        <w:pStyle w:val="aa"/>
        <w:spacing w:after="0" w:line="360" w:lineRule="auto"/>
        <w:ind w:left="0"/>
        <w:rPr>
          <w:rFonts w:ascii="Times New Roman" w:eastAsia="Times New Roman" w:hAnsi="Times New Roman" w:cs="Times New Roman"/>
          <w:b/>
          <w:sz w:val="24"/>
          <w:szCs w:val="24"/>
        </w:rPr>
      </w:pPr>
    </w:p>
    <w:p w:rsidR="0044662E" w:rsidRPr="0071671B" w:rsidRDefault="0044662E" w:rsidP="0044662E">
      <w:pPr>
        <w:pStyle w:val="aa"/>
        <w:spacing w:after="0" w:line="360" w:lineRule="auto"/>
        <w:ind w:left="0"/>
        <w:jc w:val="center"/>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Учебно-тематический план модуля</w:t>
      </w:r>
    </w:p>
    <w:p w:rsidR="0044662E" w:rsidRPr="0071671B" w:rsidRDefault="0044662E" w:rsidP="0044662E">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«Радиовещание «Радио Энергия»</w:t>
      </w:r>
    </w:p>
    <w:p w:rsidR="0044662E" w:rsidRPr="0071671B" w:rsidRDefault="0044662E" w:rsidP="0044662E">
      <w:pPr>
        <w:pStyle w:val="1"/>
        <w:tabs>
          <w:tab w:val="left" w:pos="3828"/>
        </w:tabs>
        <w:spacing w:before="0" w:beforeAutospacing="0" w:after="0" w:afterAutospacing="0" w:line="360" w:lineRule="auto"/>
        <w:jc w:val="center"/>
        <w:rPr>
          <w:sz w:val="24"/>
          <w:szCs w:val="24"/>
        </w:rPr>
      </w:pPr>
      <w:r w:rsidRPr="0071671B">
        <w:rPr>
          <w:sz w:val="24"/>
          <w:szCs w:val="24"/>
        </w:rPr>
        <w:t>Возрастная группа (15-17 лет)</w:t>
      </w:r>
    </w:p>
    <w:tbl>
      <w:tblPr>
        <w:tblW w:w="964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4253"/>
        <w:gridCol w:w="1266"/>
        <w:gridCol w:w="1417"/>
        <w:gridCol w:w="1701"/>
      </w:tblGrid>
      <w:tr w:rsidR="0044662E" w:rsidRPr="0071671B" w:rsidTr="00A45C9A">
        <w:trPr>
          <w:trHeight w:val="321"/>
        </w:trPr>
        <w:tc>
          <w:tcPr>
            <w:tcW w:w="1012" w:type="dxa"/>
            <w:vMerge w:val="restart"/>
          </w:tcPr>
          <w:p w:rsidR="0044662E" w:rsidRPr="0071671B" w:rsidRDefault="0044662E" w:rsidP="00A45C9A">
            <w:pPr>
              <w:pStyle w:val="TableParagraph"/>
              <w:spacing w:line="360" w:lineRule="auto"/>
              <w:ind w:left="0" w:right="80" w:firstLine="39"/>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253" w:type="dxa"/>
            <w:vMerge w:val="restart"/>
          </w:tcPr>
          <w:p w:rsidR="0044662E" w:rsidRPr="0071671B" w:rsidRDefault="0044662E" w:rsidP="00A45C9A">
            <w:pPr>
              <w:pStyle w:val="TableParagraph"/>
              <w:spacing w:line="360" w:lineRule="auto"/>
              <w:ind w:left="0" w:right="-102" w:firstLine="21"/>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384" w:type="dxa"/>
            <w:gridSpan w:val="3"/>
          </w:tcPr>
          <w:p w:rsidR="0044662E" w:rsidRPr="0071671B" w:rsidRDefault="0044662E" w:rsidP="00A45C9A">
            <w:pPr>
              <w:pStyle w:val="TableParagraph"/>
              <w:spacing w:line="360" w:lineRule="auto"/>
              <w:ind w:left="0" w:firstLine="39"/>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1012" w:type="dxa"/>
            <w:vMerge/>
            <w:tcBorders>
              <w:top w:val="nil"/>
            </w:tcBorders>
          </w:tcPr>
          <w:p w:rsidR="0044662E" w:rsidRPr="0071671B" w:rsidRDefault="0044662E" w:rsidP="00A45C9A">
            <w:pPr>
              <w:spacing w:after="0" w:line="360" w:lineRule="auto"/>
              <w:ind w:firstLine="39"/>
              <w:jc w:val="center"/>
              <w:rPr>
                <w:rFonts w:ascii="Times New Roman" w:hAnsi="Times New Roman" w:cs="Times New Roman"/>
                <w:sz w:val="24"/>
                <w:szCs w:val="24"/>
              </w:rPr>
            </w:pPr>
          </w:p>
        </w:tc>
        <w:tc>
          <w:tcPr>
            <w:tcW w:w="4253" w:type="dxa"/>
            <w:vMerge/>
            <w:tcBorders>
              <w:top w:val="nil"/>
            </w:tcBorders>
          </w:tcPr>
          <w:p w:rsidR="0044662E" w:rsidRPr="0071671B" w:rsidRDefault="0044662E" w:rsidP="00A45C9A">
            <w:pPr>
              <w:spacing w:after="0" w:line="360" w:lineRule="auto"/>
              <w:ind w:firstLine="39"/>
              <w:jc w:val="center"/>
              <w:rPr>
                <w:rFonts w:ascii="Times New Roman" w:hAnsi="Times New Roman" w:cs="Times New Roman"/>
                <w:sz w:val="24"/>
                <w:szCs w:val="24"/>
              </w:rPr>
            </w:pPr>
          </w:p>
        </w:tc>
        <w:tc>
          <w:tcPr>
            <w:tcW w:w="1266" w:type="dxa"/>
          </w:tcPr>
          <w:p w:rsidR="0044662E" w:rsidRPr="0071671B" w:rsidRDefault="0044662E" w:rsidP="00A45C9A">
            <w:pPr>
              <w:pStyle w:val="TableParagraph"/>
              <w:spacing w:line="360" w:lineRule="auto"/>
              <w:ind w:left="0" w:firstLine="39"/>
              <w:rPr>
                <w:sz w:val="24"/>
                <w:szCs w:val="24"/>
              </w:rPr>
            </w:pPr>
            <w:r w:rsidRPr="0071671B">
              <w:rPr>
                <w:sz w:val="24"/>
                <w:szCs w:val="24"/>
              </w:rPr>
              <w:t>Всего</w:t>
            </w:r>
          </w:p>
        </w:tc>
        <w:tc>
          <w:tcPr>
            <w:tcW w:w="1417" w:type="dxa"/>
          </w:tcPr>
          <w:p w:rsidR="0044662E" w:rsidRPr="0071671B" w:rsidRDefault="0044662E" w:rsidP="00A45C9A">
            <w:pPr>
              <w:pStyle w:val="TableParagraph"/>
              <w:spacing w:line="360" w:lineRule="auto"/>
              <w:ind w:left="0" w:right="170" w:firstLine="39"/>
              <w:rPr>
                <w:sz w:val="24"/>
                <w:szCs w:val="24"/>
              </w:rPr>
            </w:pPr>
            <w:r w:rsidRPr="0071671B">
              <w:rPr>
                <w:sz w:val="24"/>
                <w:szCs w:val="24"/>
              </w:rPr>
              <w:t>Теория</w:t>
            </w:r>
          </w:p>
        </w:tc>
        <w:tc>
          <w:tcPr>
            <w:tcW w:w="1701" w:type="dxa"/>
          </w:tcPr>
          <w:p w:rsidR="0044662E" w:rsidRPr="0071671B" w:rsidRDefault="0044662E" w:rsidP="00A45C9A">
            <w:pPr>
              <w:pStyle w:val="TableParagraph"/>
              <w:spacing w:line="360" w:lineRule="auto"/>
              <w:ind w:left="0" w:right="75" w:firstLine="39"/>
              <w:rPr>
                <w:sz w:val="24"/>
                <w:szCs w:val="24"/>
              </w:rPr>
            </w:pPr>
            <w:r w:rsidRPr="0071671B">
              <w:rPr>
                <w:sz w:val="24"/>
                <w:szCs w:val="24"/>
              </w:rPr>
              <w:t>Практика</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r w:rsidRPr="0071671B">
              <w:rPr>
                <w:sz w:val="24"/>
                <w:szCs w:val="24"/>
              </w:rPr>
              <w:t>1</w:t>
            </w:r>
          </w:p>
        </w:tc>
        <w:tc>
          <w:tcPr>
            <w:tcW w:w="4253" w:type="dxa"/>
          </w:tcPr>
          <w:p w:rsidR="0044662E" w:rsidRPr="0071671B" w:rsidRDefault="0044662E" w:rsidP="00A45C9A">
            <w:pPr>
              <w:pStyle w:val="TableParagraph"/>
              <w:spacing w:line="360" w:lineRule="auto"/>
              <w:ind w:left="131" w:right="156"/>
              <w:jc w:val="both"/>
              <w:rPr>
                <w:sz w:val="24"/>
                <w:szCs w:val="24"/>
              </w:rPr>
            </w:pPr>
            <w:r w:rsidRPr="0071671B">
              <w:rPr>
                <w:color w:val="000000"/>
                <w:sz w:val="24"/>
                <w:szCs w:val="24"/>
              </w:rPr>
              <w:t xml:space="preserve">Инструктаж по технике безопасности на рабочем месте. </w:t>
            </w:r>
            <w:r w:rsidRPr="0071671B">
              <w:rPr>
                <w:sz w:val="24"/>
                <w:szCs w:val="24"/>
                <w:lang w:eastAsia="ru-RU"/>
              </w:rPr>
              <w:t>Введение в радиожурналистику. Жанры радиожурналистики. Структура работы радиостанции</w:t>
            </w:r>
          </w:p>
        </w:tc>
        <w:tc>
          <w:tcPr>
            <w:tcW w:w="1266" w:type="dxa"/>
          </w:tcPr>
          <w:p w:rsidR="0044662E" w:rsidRPr="0071671B" w:rsidRDefault="0044662E" w:rsidP="00A45C9A">
            <w:pPr>
              <w:pStyle w:val="TableParagraph"/>
              <w:spacing w:line="360" w:lineRule="auto"/>
              <w:ind w:left="337" w:right="327" w:firstLine="54"/>
              <w:rPr>
                <w:sz w:val="24"/>
                <w:szCs w:val="24"/>
              </w:rPr>
            </w:pPr>
            <w:r w:rsidRPr="0071671B">
              <w:rPr>
                <w:sz w:val="24"/>
                <w:szCs w:val="24"/>
              </w:rPr>
              <w:t>1</w:t>
            </w:r>
          </w:p>
        </w:tc>
        <w:tc>
          <w:tcPr>
            <w:tcW w:w="1417" w:type="dxa"/>
          </w:tcPr>
          <w:p w:rsidR="0044662E" w:rsidRPr="0071671B" w:rsidRDefault="0044662E" w:rsidP="00A45C9A">
            <w:pPr>
              <w:pStyle w:val="TableParagraph"/>
              <w:spacing w:line="360" w:lineRule="auto"/>
              <w:ind w:left="5" w:firstLine="54"/>
              <w:rPr>
                <w:sz w:val="24"/>
                <w:szCs w:val="24"/>
              </w:rPr>
            </w:pPr>
            <w:r w:rsidRPr="0071671B">
              <w:rPr>
                <w:sz w:val="24"/>
                <w:szCs w:val="24"/>
              </w:rPr>
              <w:t>1</w:t>
            </w:r>
          </w:p>
        </w:tc>
        <w:tc>
          <w:tcPr>
            <w:tcW w:w="1701" w:type="dxa"/>
          </w:tcPr>
          <w:p w:rsidR="0044662E" w:rsidRPr="0071671B" w:rsidRDefault="0044662E" w:rsidP="00A45C9A">
            <w:pPr>
              <w:pStyle w:val="TableParagraph"/>
              <w:spacing w:line="360" w:lineRule="auto"/>
              <w:ind w:left="19" w:firstLine="54"/>
              <w:rPr>
                <w:sz w:val="24"/>
                <w:szCs w:val="24"/>
              </w:rPr>
            </w:pPr>
            <w:r w:rsidRPr="0071671B">
              <w:rPr>
                <w:sz w:val="24"/>
                <w:szCs w:val="24"/>
              </w:rPr>
              <w:t>0</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r w:rsidRPr="0071671B">
              <w:rPr>
                <w:sz w:val="24"/>
                <w:szCs w:val="24"/>
              </w:rPr>
              <w:t>2</w:t>
            </w:r>
          </w:p>
        </w:tc>
        <w:tc>
          <w:tcPr>
            <w:tcW w:w="4253" w:type="dxa"/>
          </w:tcPr>
          <w:p w:rsidR="0044662E" w:rsidRPr="0071671B" w:rsidRDefault="0044662E" w:rsidP="00A45C9A">
            <w:pPr>
              <w:spacing w:after="0" w:line="360" w:lineRule="auto"/>
              <w:ind w:left="131" w:right="156"/>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Основы радиожурналистики. Живое слово. Радиорепортёр. Специфика корреспондентской работы на радио. Интервью. Экспресс-интервью</w:t>
            </w:r>
          </w:p>
        </w:tc>
        <w:tc>
          <w:tcPr>
            <w:tcW w:w="1266" w:type="dxa"/>
          </w:tcPr>
          <w:p w:rsidR="0044662E" w:rsidRPr="0071671B" w:rsidRDefault="0044662E" w:rsidP="00A45C9A">
            <w:pPr>
              <w:pStyle w:val="TableParagraph"/>
              <w:spacing w:line="360" w:lineRule="auto"/>
              <w:ind w:left="337" w:right="327" w:firstLine="54"/>
              <w:rPr>
                <w:sz w:val="24"/>
                <w:szCs w:val="24"/>
              </w:rPr>
            </w:pPr>
            <w:r w:rsidRPr="0071671B">
              <w:rPr>
                <w:sz w:val="24"/>
                <w:szCs w:val="24"/>
              </w:rPr>
              <w:t>1</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701"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0</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r w:rsidRPr="0071671B">
              <w:rPr>
                <w:sz w:val="24"/>
                <w:szCs w:val="24"/>
              </w:rPr>
              <w:lastRenderedPageBreak/>
              <w:t>3</w:t>
            </w:r>
          </w:p>
        </w:tc>
        <w:tc>
          <w:tcPr>
            <w:tcW w:w="4253" w:type="dxa"/>
          </w:tcPr>
          <w:p w:rsidR="0044662E" w:rsidRPr="0071671B" w:rsidRDefault="0044662E" w:rsidP="00A45C9A">
            <w:pPr>
              <w:spacing w:after="0" w:line="360" w:lineRule="auto"/>
              <w:ind w:left="131" w:right="156"/>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Как писать для радио. Редактирование текстов для радиовещания</w:t>
            </w:r>
          </w:p>
        </w:tc>
        <w:tc>
          <w:tcPr>
            <w:tcW w:w="1266" w:type="dxa"/>
          </w:tcPr>
          <w:p w:rsidR="0044662E" w:rsidRPr="0071671B" w:rsidRDefault="0044662E" w:rsidP="00A45C9A">
            <w:pPr>
              <w:pStyle w:val="TableParagraph"/>
              <w:spacing w:line="360" w:lineRule="auto"/>
              <w:ind w:left="337" w:right="327" w:firstLine="54"/>
              <w:rPr>
                <w:sz w:val="24"/>
                <w:szCs w:val="24"/>
              </w:rPr>
            </w:pPr>
            <w:r w:rsidRPr="0071671B">
              <w:rPr>
                <w:sz w:val="24"/>
                <w:szCs w:val="24"/>
              </w:rPr>
              <w:t>1</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0</w:t>
            </w:r>
          </w:p>
        </w:tc>
        <w:tc>
          <w:tcPr>
            <w:tcW w:w="1701"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1</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r w:rsidRPr="0071671B">
              <w:rPr>
                <w:sz w:val="24"/>
                <w:szCs w:val="24"/>
              </w:rPr>
              <w:t>4</w:t>
            </w:r>
          </w:p>
        </w:tc>
        <w:tc>
          <w:tcPr>
            <w:tcW w:w="4253" w:type="dxa"/>
          </w:tcPr>
          <w:p w:rsidR="0044662E" w:rsidRPr="0071671B" w:rsidRDefault="0044662E" w:rsidP="00A45C9A">
            <w:pPr>
              <w:spacing w:after="0" w:line="360" w:lineRule="auto"/>
              <w:ind w:left="131" w:right="156"/>
              <w:jc w:val="both"/>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Производство радиопрограмм</w:t>
            </w:r>
          </w:p>
        </w:tc>
        <w:tc>
          <w:tcPr>
            <w:tcW w:w="1266" w:type="dxa"/>
          </w:tcPr>
          <w:p w:rsidR="0044662E" w:rsidRPr="0071671B" w:rsidRDefault="0044662E" w:rsidP="00A45C9A">
            <w:pPr>
              <w:pStyle w:val="TableParagraph"/>
              <w:spacing w:line="360" w:lineRule="auto"/>
              <w:ind w:left="337" w:right="327" w:firstLine="54"/>
              <w:rPr>
                <w:sz w:val="24"/>
                <w:szCs w:val="24"/>
              </w:rPr>
            </w:pPr>
            <w:r w:rsidRPr="0071671B">
              <w:rPr>
                <w:sz w:val="24"/>
                <w:szCs w:val="24"/>
              </w:rPr>
              <w:t>8</w:t>
            </w:r>
          </w:p>
        </w:tc>
        <w:tc>
          <w:tcPr>
            <w:tcW w:w="1417" w:type="dxa"/>
          </w:tcPr>
          <w:p w:rsidR="0044662E" w:rsidRPr="0071671B" w:rsidRDefault="0044662E" w:rsidP="00A45C9A">
            <w:pPr>
              <w:pStyle w:val="TableParagraph"/>
              <w:spacing w:line="360" w:lineRule="auto"/>
              <w:ind w:left="5" w:firstLine="54"/>
              <w:rPr>
                <w:w w:val="99"/>
                <w:sz w:val="24"/>
                <w:szCs w:val="24"/>
              </w:rPr>
            </w:pPr>
            <w:r w:rsidRPr="0071671B">
              <w:rPr>
                <w:w w:val="99"/>
                <w:sz w:val="24"/>
                <w:szCs w:val="24"/>
              </w:rPr>
              <w:t>1</w:t>
            </w:r>
          </w:p>
        </w:tc>
        <w:tc>
          <w:tcPr>
            <w:tcW w:w="1701" w:type="dxa"/>
          </w:tcPr>
          <w:p w:rsidR="0044662E" w:rsidRPr="0071671B" w:rsidRDefault="0044662E" w:rsidP="00A45C9A">
            <w:pPr>
              <w:pStyle w:val="TableParagraph"/>
              <w:spacing w:line="360" w:lineRule="auto"/>
              <w:ind w:left="19" w:firstLine="54"/>
              <w:rPr>
                <w:w w:val="99"/>
                <w:sz w:val="24"/>
                <w:szCs w:val="24"/>
              </w:rPr>
            </w:pPr>
            <w:r w:rsidRPr="0071671B">
              <w:rPr>
                <w:w w:val="99"/>
                <w:sz w:val="24"/>
                <w:szCs w:val="24"/>
              </w:rPr>
              <w:t>7</w:t>
            </w:r>
          </w:p>
        </w:tc>
      </w:tr>
      <w:tr w:rsidR="0044662E" w:rsidRPr="0071671B" w:rsidTr="00A45C9A">
        <w:trPr>
          <w:trHeight w:val="321"/>
        </w:trPr>
        <w:tc>
          <w:tcPr>
            <w:tcW w:w="1012" w:type="dxa"/>
          </w:tcPr>
          <w:p w:rsidR="0044662E" w:rsidRPr="0071671B" w:rsidRDefault="0044662E" w:rsidP="00A45C9A">
            <w:pPr>
              <w:pStyle w:val="TableParagraph"/>
              <w:spacing w:line="360" w:lineRule="auto"/>
              <w:ind w:left="171" w:right="164" w:firstLine="54"/>
              <w:rPr>
                <w:sz w:val="24"/>
                <w:szCs w:val="24"/>
              </w:rPr>
            </w:pPr>
          </w:p>
        </w:tc>
        <w:tc>
          <w:tcPr>
            <w:tcW w:w="4253" w:type="dxa"/>
          </w:tcPr>
          <w:p w:rsidR="0044662E" w:rsidRPr="0071671B" w:rsidRDefault="0044662E" w:rsidP="00A45C9A">
            <w:pPr>
              <w:spacing w:after="0" w:line="360" w:lineRule="auto"/>
              <w:ind w:left="143" w:right="156" w:firstLine="54"/>
              <w:jc w:val="both"/>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Итого</w:t>
            </w:r>
          </w:p>
        </w:tc>
        <w:tc>
          <w:tcPr>
            <w:tcW w:w="1266" w:type="dxa"/>
          </w:tcPr>
          <w:p w:rsidR="0044662E" w:rsidRPr="0071671B" w:rsidRDefault="0044662E" w:rsidP="00A45C9A">
            <w:pPr>
              <w:pStyle w:val="TableParagraph"/>
              <w:spacing w:line="360" w:lineRule="auto"/>
              <w:ind w:left="337" w:right="327" w:firstLine="54"/>
              <w:rPr>
                <w:b/>
                <w:sz w:val="24"/>
                <w:szCs w:val="24"/>
              </w:rPr>
            </w:pPr>
            <w:r w:rsidRPr="0071671B">
              <w:rPr>
                <w:b/>
                <w:sz w:val="24"/>
                <w:szCs w:val="24"/>
              </w:rPr>
              <w:t>11</w:t>
            </w:r>
          </w:p>
        </w:tc>
        <w:tc>
          <w:tcPr>
            <w:tcW w:w="1417" w:type="dxa"/>
          </w:tcPr>
          <w:p w:rsidR="0044662E" w:rsidRPr="0071671B" w:rsidRDefault="0044662E" w:rsidP="00A45C9A">
            <w:pPr>
              <w:pStyle w:val="TableParagraph"/>
              <w:spacing w:line="360" w:lineRule="auto"/>
              <w:ind w:left="5" w:firstLine="54"/>
              <w:rPr>
                <w:b/>
                <w:w w:val="99"/>
                <w:sz w:val="24"/>
                <w:szCs w:val="24"/>
              </w:rPr>
            </w:pPr>
            <w:r w:rsidRPr="0071671B">
              <w:rPr>
                <w:b/>
                <w:w w:val="99"/>
                <w:sz w:val="24"/>
                <w:szCs w:val="24"/>
              </w:rPr>
              <w:t>3</w:t>
            </w:r>
          </w:p>
        </w:tc>
        <w:tc>
          <w:tcPr>
            <w:tcW w:w="1701" w:type="dxa"/>
          </w:tcPr>
          <w:p w:rsidR="0044662E" w:rsidRPr="0071671B" w:rsidRDefault="0044662E" w:rsidP="00A45C9A">
            <w:pPr>
              <w:pStyle w:val="TableParagraph"/>
              <w:spacing w:line="360" w:lineRule="auto"/>
              <w:ind w:left="19" w:firstLine="54"/>
              <w:rPr>
                <w:b/>
                <w:w w:val="99"/>
                <w:sz w:val="24"/>
                <w:szCs w:val="24"/>
              </w:rPr>
            </w:pPr>
            <w:r w:rsidRPr="0071671B">
              <w:rPr>
                <w:b/>
                <w:w w:val="99"/>
                <w:sz w:val="24"/>
                <w:szCs w:val="24"/>
              </w:rPr>
              <w:t>8</w:t>
            </w:r>
          </w:p>
        </w:tc>
      </w:tr>
    </w:tbl>
    <w:p w:rsidR="0044662E" w:rsidRPr="0071671B" w:rsidRDefault="0044662E" w:rsidP="0044662E">
      <w:pPr>
        <w:pStyle w:val="1"/>
        <w:tabs>
          <w:tab w:val="left" w:pos="3828"/>
        </w:tabs>
        <w:spacing w:before="0" w:beforeAutospacing="0" w:after="0" w:afterAutospacing="0" w:line="360" w:lineRule="auto"/>
        <w:rPr>
          <w:sz w:val="24"/>
          <w:szCs w:val="24"/>
        </w:rPr>
      </w:pPr>
    </w:p>
    <w:p w:rsidR="0044662E" w:rsidRPr="0071671B" w:rsidRDefault="0044662E" w:rsidP="0044662E">
      <w:pPr>
        <w:pStyle w:val="aa"/>
        <w:spacing w:after="0" w:line="360" w:lineRule="auto"/>
        <w:ind w:left="0"/>
        <w:jc w:val="center"/>
        <w:rPr>
          <w:rFonts w:ascii="Times New Roman" w:hAnsi="Times New Roman" w:cs="Times New Roman"/>
          <w:b/>
          <w:sz w:val="24"/>
          <w:szCs w:val="24"/>
        </w:rPr>
      </w:pPr>
      <w:r w:rsidRPr="0071671B">
        <w:rPr>
          <w:rFonts w:ascii="Times New Roman" w:hAnsi="Times New Roman" w:cs="Times New Roman"/>
          <w:b/>
          <w:sz w:val="24"/>
          <w:szCs w:val="24"/>
        </w:rPr>
        <w:t>Содержание модуля</w:t>
      </w:r>
    </w:p>
    <w:p w:rsidR="0044662E" w:rsidRPr="0071671B" w:rsidRDefault="0044662E" w:rsidP="0044662E">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«Радиовещание «Радио Энергия»</w:t>
      </w:r>
    </w:p>
    <w:p w:rsidR="0044662E" w:rsidRPr="0071671B" w:rsidRDefault="0044662E" w:rsidP="0044662E">
      <w:pPr>
        <w:pStyle w:val="1"/>
        <w:tabs>
          <w:tab w:val="left" w:pos="3828"/>
        </w:tabs>
        <w:spacing w:before="0" w:beforeAutospacing="0" w:after="0" w:afterAutospacing="0" w:line="360" w:lineRule="auto"/>
        <w:jc w:val="center"/>
        <w:rPr>
          <w:sz w:val="24"/>
          <w:szCs w:val="24"/>
        </w:rPr>
      </w:pPr>
      <w:r w:rsidRPr="0071671B">
        <w:rPr>
          <w:sz w:val="24"/>
          <w:szCs w:val="24"/>
        </w:rPr>
        <w:t>Возрастная группа (15-17 лет)</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b/>
          <w:sz w:val="24"/>
          <w:szCs w:val="24"/>
        </w:rPr>
        <w:t>Тема 1.</w:t>
      </w:r>
      <w:r w:rsidRPr="0071671B">
        <w:rPr>
          <w:rFonts w:ascii="Times New Roman" w:eastAsia="Times New Roman" w:hAnsi="Times New Roman" w:cs="Times New Roman"/>
          <w:sz w:val="24"/>
          <w:szCs w:val="24"/>
        </w:rPr>
        <w:t xml:space="preserve"> </w:t>
      </w:r>
      <w:r w:rsidRPr="0071671B">
        <w:rPr>
          <w:rFonts w:ascii="Times New Roman" w:eastAsia="Times New Roman" w:hAnsi="Times New Roman" w:cs="Times New Roman"/>
          <w:b/>
          <w:color w:val="000000"/>
          <w:sz w:val="24"/>
          <w:szCs w:val="24"/>
        </w:rPr>
        <w:t xml:space="preserve">Инструктаж по технике безопасности на рабочем месте. </w:t>
      </w:r>
      <w:r w:rsidRPr="0071671B">
        <w:rPr>
          <w:rFonts w:ascii="Times New Roman" w:eastAsia="Times New Roman" w:hAnsi="Times New Roman" w:cs="Times New Roman"/>
          <w:b/>
          <w:sz w:val="24"/>
          <w:szCs w:val="24"/>
        </w:rPr>
        <w:t>Введение в радиожурналистику. Жанры радиожурналистики</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eastAsia="Times New Roman" w:hAnsi="Times New Roman" w:cs="Times New Roman"/>
          <w:b/>
          <w:sz w:val="24"/>
          <w:szCs w:val="24"/>
        </w:rPr>
        <w:t>.</w:t>
      </w:r>
      <w:r w:rsidRPr="0071671B">
        <w:rPr>
          <w:rFonts w:ascii="Times New Roman" w:eastAsia="Times New Roman" w:hAnsi="Times New Roman" w:cs="Times New Roman"/>
          <w:sz w:val="24"/>
          <w:szCs w:val="24"/>
        </w:rPr>
        <w:t xml:space="preserve"> </w:t>
      </w:r>
      <w:r w:rsidRPr="0071671B">
        <w:rPr>
          <w:rFonts w:ascii="Times New Roman" w:eastAsia="Times New Roman" w:hAnsi="Times New Roman" w:cs="Times New Roman"/>
          <w:color w:val="000000"/>
          <w:sz w:val="24"/>
          <w:szCs w:val="24"/>
        </w:rPr>
        <w:t xml:space="preserve">Инструктаж по технике безопасности на рабочем месте. </w:t>
      </w:r>
      <w:r w:rsidRPr="0071671B">
        <w:rPr>
          <w:rFonts w:ascii="Times New Roman" w:eastAsia="Times New Roman" w:hAnsi="Times New Roman" w:cs="Times New Roman"/>
          <w:sz w:val="24"/>
          <w:szCs w:val="24"/>
        </w:rPr>
        <w:t>Введение в радиожурналистику. Жанры радиожурналистики. Структура работы радиостанции.</w:t>
      </w:r>
    </w:p>
    <w:p w:rsidR="0044662E" w:rsidRPr="0071671B" w:rsidRDefault="0044662E" w:rsidP="0044662E">
      <w:pPr>
        <w:spacing w:after="0" w:line="360" w:lineRule="auto"/>
        <w:ind w:firstLine="709"/>
        <w:jc w:val="both"/>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Тема 2. Основы радиожурналистики</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eastAsia="Times New Roman" w:hAnsi="Times New Roman" w:cs="Times New Roman"/>
          <w:b/>
          <w:sz w:val="24"/>
          <w:szCs w:val="24"/>
        </w:rPr>
        <w:t xml:space="preserve">. </w:t>
      </w:r>
      <w:r w:rsidRPr="0071671B">
        <w:rPr>
          <w:rFonts w:ascii="Times New Roman" w:eastAsia="Times New Roman" w:hAnsi="Times New Roman" w:cs="Times New Roman"/>
          <w:sz w:val="24"/>
          <w:szCs w:val="24"/>
        </w:rPr>
        <w:t>Живое слово. Радиорепортёр. Специфика корреспондентской работы на радио. Интервью. Экспресс-интервью.</w:t>
      </w:r>
    </w:p>
    <w:p w:rsidR="0044662E" w:rsidRPr="0071671B" w:rsidRDefault="0044662E" w:rsidP="0044662E">
      <w:pPr>
        <w:spacing w:after="0" w:line="360" w:lineRule="auto"/>
        <w:ind w:firstLine="709"/>
        <w:jc w:val="both"/>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Тема 3.</w:t>
      </w:r>
      <w:r w:rsidRPr="0071671B">
        <w:rPr>
          <w:rFonts w:ascii="Times New Roman" w:eastAsia="Times New Roman" w:hAnsi="Times New Roman" w:cs="Times New Roman"/>
          <w:sz w:val="24"/>
          <w:szCs w:val="24"/>
        </w:rPr>
        <w:t xml:space="preserve"> </w:t>
      </w:r>
      <w:r w:rsidRPr="0071671B">
        <w:rPr>
          <w:rFonts w:ascii="Times New Roman" w:eastAsia="Times New Roman" w:hAnsi="Times New Roman" w:cs="Times New Roman"/>
          <w:b/>
          <w:sz w:val="24"/>
          <w:szCs w:val="24"/>
        </w:rPr>
        <w:t>Как писать для радио. Редактирование текстов для радиовещания.</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eastAsia="Times New Roman" w:hAnsi="Times New Roman" w:cs="Times New Roman"/>
          <w:b/>
          <w:sz w:val="24"/>
          <w:szCs w:val="24"/>
        </w:rPr>
        <w:t xml:space="preserve">. </w:t>
      </w:r>
      <w:r w:rsidRPr="0071671B">
        <w:rPr>
          <w:rFonts w:ascii="Times New Roman" w:eastAsia="Times New Roman" w:hAnsi="Times New Roman" w:cs="Times New Roman"/>
          <w:sz w:val="24"/>
          <w:szCs w:val="24"/>
        </w:rPr>
        <w:t>Как писать для радио. Редактирование текстов для радиовещания.</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b/>
          <w:sz w:val="24"/>
          <w:szCs w:val="24"/>
        </w:rPr>
        <w:t xml:space="preserve">Практическое занятие. </w:t>
      </w:r>
      <w:r w:rsidRPr="0071671B">
        <w:rPr>
          <w:rFonts w:ascii="Times New Roman" w:eastAsia="Times New Roman" w:hAnsi="Times New Roman" w:cs="Times New Roman"/>
          <w:sz w:val="24"/>
          <w:szCs w:val="24"/>
        </w:rPr>
        <w:t>Написать</w:t>
      </w:r>
      <w:r w:rsidRPr="0071671B">
        <w:rPr>
          <w:rFonts w:ascii="Times New Roman" w:eastAsia="Times New Roman" w:hAnsi="Times New Roman" w:cs="Times New Roman"/>
          <w:b/>
          <w:sz w:val="24"/>
          <w:szCs w:val="24"/>
        </w:rPr>
        <w:t xml:space="preserve"> </w:t>
      </w:r>
      <w:r w:rsidRPr="0071671B">
        <w:rPr>
          <w:rFonts w:ascii="Times New Roman" w:eastAsia="Times New Roman" w:hAnsi="Times New Roman" w:cs="Times New Roman"/>
          <w:sz w:val="24"/>
          <w:szCs w:val="24"/>
        </w:rPr>
        <w:t>сценарий радиопередачи. Редактирование сценария.</w:t>
      </w:r>
    </w:p>
    <w:p w:rsidR="0044662E" w:rsidRPr="0071671B" w:rsidRDefault="0044662E" w:rsidP="0044662E">
      <w:pPr>
        <w:spacing w:after="0" w:line="360" w:lineRule="auto"/>
        <w:ind w:firstLine="709"/>
        <w:jc w:val="both"/>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t>Тема 4. Производство радиопрограмм.</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eastAsia="Times New Roman" w:hAnsi="Times New Roman" w:cs="Times New Roman"/>
          <w:b/>
          <w:sz w:val="24"/>
          <w:szCs w:val="24"/>
        </w:rPr>
        <w:t xml:space="preserve">. </w:t>
      </w:r>
      <w:r w:rsidRPr="0071671B">
        <w:rPr>
          <w:rFonts w:ascii="Times New Roman" w:eastAsia="Times New Roman" w:hAnsi="Times New Roman" w:cs="Times New Roman"/>
          <w:sz w:val="24"/>
          <w:szCs w:val="24"/>
        </w:rPr>
        <w:t xml:space="preserve">Эфирная бригада. Автор, редактор, режиссёр, музыкальный редактор, диктор, ведущий,  продюсер. Этапы подготовки радиопередачи: подготовка, запись, эфир. </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b/>
          <w:sz w:val="24"/>
          <w:szCs w:val="24"/>
        </w:rPr>
        <w:t xml:space="preserve">Практическое занятие №1. </w:t>
      </w:r>
      <w:r w:rsidRPr="0071671B">
        <w:rPr>
          <w:rFonts w:ascii="Times New Roman" w:eastAsia="Times New Roman" w:hAnsi="Times New Roman" w:cs="Times New Roman"/>
          <w:sz w:val="24"/>
          <w:szCs w:val="24"/>
        </w:rPr>
        <w:t>Создание радиопередачи</w:t>
      </w:r>
      <w:r w:rsidRPr="0071671B">
        <w:rPr>
          <w:rFonts w:ascii="Times New Roman" w:eastAsia="Times New Roman" w:hAnsi="Times New Roman" w:cs="Times New Roman"/>
          <w:b/>
          <w:sz w:val="24"/>
          <w:szCs w:val="24"/>
        </w:rPr>
        <w:t xml:space="preserve"> «</w:t>
      </w:r>
      <w:r w:rsidRPr="0071671B">
        <w:rPr>
          <w:rFonts w:ascii="Times New Roman" w:eastAsia="Times New Roman" w:hAnsi="Times New Roman" w:cs="Times New Roman"/>
          <w:sz w:val="24"/>
          <w:szCs w:val="24"/>
        </w:rPr>
        <w:t>Карусель» – информация о жизни отрядов в лагере.</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b/>
          <w:sz w:val="24"/>
          <w:szCs w:val="24"/>
        </w:rPr>
        <w:t xml:space="preserve">Практическое занятие №2. </w:t>
      </w:r>
      <w:r w:rsidRPr="0071671B">
        <w:rPr>
          <w:rFonts w:ascii="Times New Roman" w:eastAsia="Times New Roman" w:hAnsi="Times New Roman" w:cs="Times New Roman"/>
          <w:sz w:val="24"/>
          <w:szCs w:val="24"/>
        </w:rPr>
        <w:t>Создание радиопередачи «В здоровом теле – здоровый дух!».</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b/>
          <w:sz w:val="24"/>
          <w:szCs w:val="24"/>
        </w:rPr>
        <w:t xml:space="preserve">Практическое занятие №3. </w:t>
      </w:r>
      <w:r w:rsidRPr="0071671B">
        <w:rPr>
          <w:rFonts w:ascii="Times New Roman" w:eastAsia="Times New Roman" w:hAnsi="Times New Roman" w:cs="Times New Roman"/>
          <w:sz w:val="24"/>
          <w:szCs w:val="24"/>
        </w:rPr>
        <w:t>Создание радиопередачи «Богатство русского языка» Крылатые выражения».</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b/>
          <w:sz w:val="24"/>
          <w:szCs w:val="24"/>
        </w:rPr>
        <w:t xml:space="preserve">Практическое занятие №4. </w:t>
      </w:r>
      <w:r w:rsidRPr="0071671B">
        <w:rPr>
          <w:rFonts w:ascii="Times New Roman" w:eastAsia="Times New Roman" w:hAnsi="Times New Roman" w:cs="Times New Roman"/>
          <w:sz w:val="24"/>
          <w:szCs w:val="24"/>
        </w:rPr>
        <w:t xml:space="preserve">Создание радиопередачи, посвященной 100-летию Республики Коми. </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b/>
          <w:sz w:val="24"/>
          <w:szCs w:val="24"/>
        </w:rPr>
        <w:t xml:space="preserve">Практическое занятие №5. </w:t>
      </w:r>
      <w:r w:rsidRPr="0071671B">
        <w:rPr>
          <w:rFonts w:ascii="Times New Roman" w:eastAsia="Times New Roman" w:hAnsi="Times New Roman" w:cs="Times New Roman"/>
          <w:sz w:val="24"/>
          <w:szCs w:val="24"/>
        </w:rPr>
        <w:t>Создание радиопередачи «Сказки для детей».</w:t>
      </w:r>
    </w:p>
    <w:p w:rsidR="0044662E" w:rsidRPr="0071671B" w:rsidRDefault="0044662E" w:rsidP="0044662E">
      <w:pPr>
        <w:spacing w:after="0" w:line="360" w:lineRule="auto"/>
        <w:ind w:firstLine="709"/>
        <w:jc w:val="both"/>
        <w:rPr>
          <w:rFonts w:ascii="Times New Roman" w:eastAsia="Times New Roman" w:hAnsi="Times New Roman" w:cs="Times New Roman"/>
          <w:sz w:val="24"/>
          <w:szCs w:val="24"/>
        </w:rPr>
      </w:pPr>
      <w:r w:rsidRPr="0071671B">
        <w:rPr>
          <w:rFonts w:ascii="Times New Roman" w:eastAsia="Times New Roman" w:hAnsi="Times New Roman" w:cs="Times New Roman"/>
          <w:b/>
          <w:sz w:val="24"/>
          <w:szCs w:val="24"/>
        </w:rPr>
        <w:t xml:space="preserve">Практическое занятие №6. </w:t>
      </w:r>
      <w:r w:rsidRPr="0071671B">
        <w:rPr>
          <w:rFonts w:ascii="Times New Roman" w:eastAsia="Times New Roman" w:hAnsi="Times New Roman" w:cs="Times New Roman"/>
          <w:sz w:val="24"/>
          <w:szCs w:val="24"/>
        </w:rPr>
        <w:t>Итоговое занятие.</w:t>
      </w:r>
      <w:r w:rsidRPr="0071671B">
        <w:rPr>
          <w:rFonts w:ascii="Times New Roman" w:eastAsia="Times New Roman" w:hAnsi="Times New Roman" w:cs="Times New Roman"/>
          <w:b/>
          <w:sz w:val="24"/>
          <w:szCs w:val="24"/>
        </w:rPr>
        <w:t xml:space="preserve"> </w:t>
      </w:r>
      <w:r w:rsidRPr="0071671B">
        <w:rPr>
          <w:rFonts w:ascii="Times New Roman" w:eastAsia="Times New Roman" w:hAnsi="Times New Roman" w:cs="Times New Roman"/>
          <w:sz w:val="24"/>
          <w:szCs w:val="24"/>
        </w:rPr>
        <w:t>Защита собственных проектов радиопередач.</w:t>
      </w:r>
    </w:p>
    <w:p w:rsidR="0044662E" w:rsidRPr="0071671B" w:rsidRDefault="0044662E" w:rsidP="0044662E">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Этапы педагогического контроля</w:t>
      </w:r>
    </w:p>
    <w:tbl>
      <w:tblPr>
        <w:tblpPr w:leftFromText="180" w:rightFromText="180" w:vertAnchor="text" w:tblpXSpec="center" w:tblpY="1"/>
        <w:tblOverlap w:val="never"/>
        <w:tblW w:w="9776" w:type="dxa"/>
        <w:tblLayout w:type="fixed"/>
        <w:tblLook w:val="0000" w:firstRow="0" w:lastRow="0" w:firstColumn="0" w:lastColumn="0" w:noHBand="0" w:noVBand="0"/>
      </w:tblPr>
      <w:tblGrid>
        <w:gridCol w:w="567"/>
        <w:gridCol w:w="1708"/>
        <w:gridCol w:w="1843"/>
        <w:gridCol w:w="2126"/>
        <w:gridCol w:w="1689"/>
        <w:gridCol w:w="1843"/>
      </w:tblGrid>
      <w:tr w:rsidR="0044662E" w:rsidRPr="0071671B" w:rsidTr="00A45C9A">
        <w:trPr>
          <w:trHeight w:val="75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rPr>
                <w:rFonts w:ascii="Times New Roman" w:hAnsi="Times New Roman" w:cs="Times New Roman"/>
                <w:sz w:val="24"/>
                <w:szCs w:val="24"/>
              </w:rPr>
            </w:pPr>
            <w:r w:rsidRPr="0071671B">
              <w:rPr>
                <w:rFonts w:ascii="Times New Roman" w:hAnsi="Times New Roman" w:cs="Times New Roman"/>
                <w:sz w:val="24"/>
                <w:szCs w:val="24"/>
              </w:rPr>
              <w:lastRenderedPageBreak/>
              <w:t>№</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Вид контроля</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Содержание</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Цель контроля</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Форма контроля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tabs>
                <w:tab w:val="left" w:pos="40"/>
              </w:tabs>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Критерии</w:t>
            </w:r>
          </w:p>
        </w:tc>
      </w:tr>
      <w:tr w:rsidR="0044662E" w:rsidRPr="0071671B" w:rsidTr="00A45C9A">
        <w:trPr>
          <w:trHeight w:val="75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1</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Входящий</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Основные темы </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Определить уровень  знаний </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Беседа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w:t>
            </w:r>
          </w:p>
        </w:tc>
      </w:tr>
      <w:tr w:rsidR="0044662E" w:rsidRPr="0071671B" w:rsidTr="00A45C9A">
        <w:trPr>
          <w:trHeight w:val="162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2</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Промежуточный</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eastAsia="Times New Roman" w:hAnsi="Times New Roman" w:cs="Times New Roman"/>
                <w:sz w:val="24"/>
                <w:szCs w:val="24"/>
              </w:rPr>
              <w:t xml:space="preserve">Создание радиосюжета </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Проверить знания об умении создавать радиосюжет   </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Практическое задание</w:t>
            </w:r>
          </w:p>
          <w:p w:rsidR="0044662E" w:rsidRPr="0071671B" w:rsidRDefault="001E472F" w:rsidP="00A45C9A">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 5</w:t>
            </w:r>
            <w:r w:rsidR="0044662E" w:rsidRPr="0071671B">
              <w:rPr>
                <w:rFonts w:ascii="Times New Roman" w:hAnsi="Times New Roman" w:cs="Times New Roman"/>
                <w:sz w:val="24"/>
                <w:szCs w:val="24"/>
              </w:rPr>
              <w:t>)</w:t>
            </w:r>
          </w:p>
          <w:p w:rsidR="0044662E" w:rsidRPr="0071671B" w:rsidRDefault="0044662E" w:rsidP="00A45C9A">
            <w:pPr>
              <w:snapToGrid w:val="0"/>
              <w:spacing w:after="0" w:line="360" w:lineRule="auto"/>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pacing w:after="0" w:line="360" w:lineRule="auto"/>
              <w:ind w:right="-102"/>
              <w:jc w:val="both"/>
              <w:rPr>
                <w:rFonts w:ascii="Times New Roman" w:hAnsi="Times New Roman" w:cs="Times New Roman"/>
                <w:sz w:val="24"/>
                <w:szCs w:val="24"/>
              </w:rPr>
            </w:pPr>
            <w:r w:rsidRPr="0071671B">
              <w:rPr>
                <w:rFonts w:ascii="Times New Roman" w:hAnsi="Times New Roman" w:cs="Times New Roman"/>
                <w:sz w:val="24"/>
                <w:szCs w:val="24"/>
              </w:rPr>
              <w:t>Критерии:</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Высокий – 5 баллов</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Средний -  4 балла</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Низкий - менее 3 баллов</w:t>
            </w:r>
          </w:p>
        </w:tc>
      </w:tr>
      <w:tr w:rsidR="0044662E" w:rsidRPr="0071671B" w:rsidTr="00A45C9A">
        <w:trPr>
          <w:trHeight w:val="7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3</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Рубежный</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Основные темы модуля</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Определить уровень усвоения модуля</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Итоговое практическое задание</w:t>
            </w:r>
          </w:p>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(Приложение </w:t>
            </w:r>
            <w:r w:rsidR="001E472F">
              <w:rPr>
                <w:rFonts w:ascii="Times New Roman" w:hAnsi="Times New Roman" w:cs="Times New Roman"/>
                <w:sz w:val="24"/>
                <w:szCs w:val="24"/>
              </w:rPr>
              <w:t>№ 5</w:t>
            </w:r>
            <w:r w:rsidRPr="0071671B">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pacing w:after="0" w:line="360" w:lineRule="auto"/>
              <w:ind w:right="-102"/>
              <w:jc w:val="both"/>
              <w:rPr>
                <w:rFonts w:ascii="Times New Roman" w:hAnsi="Times New Roman" w:cs="Times New Roman"/>
                <w:sz w:val="24"/>
                <w:szCs w:val="24"/>
              </w:rPr>
            </w:pPr>
            <w:r w:rsidRPr="0071671B">
              <w:rPr>
                <w:rFonts w:ascii="Times New Roman" w:hAnsi="Times New Roman" w:cs="Times New Roman"/>
                <w:sz w:val="24"/>
                <w:szCs w:val="24"/>
              </w:rPr>
              <w:t>Критерии:</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Высокий – 5 баллов</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Средний -  4 балла</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Низкий - менее 3 баллов</w:t>
            </w:r>
          </w:p>
        </w:tc>
      </w:tr>
    </w:tbl>
    <w:p w:rsidR="0044662E" w:rsidRPr="0071671B" w:rsidRDefault="0044662E" w:rsidP="0044662E">
      <w:pPr>
        <w:tabs>
          <w:tab w:val="left" w:pos="0"/>
        </w:tabs>
        <w:spacing w:after="0" w:line="360" w:lineRule="auto"/>
        <w:ind w:firstLine="709"/>
        <w:jc w:val="both"/>
        <w:rPr>
          <w:rFonts w:ascii="Times New Roman" w:hAnsi="Times New Roman" w:cs="Times New Roman"/>
          <w:b/>
          <w:sz w:val="24"/>
          <w:szCs w:val="24"/>
        </w:rPr>
      </w:pPr>
    </w:p>
    <w:p w:rsidR="0044662E" w:rsidRPr="0071671B" w:rsidRDefault="0044662E" w:rsidP="0044662E">
      <w:pPr>
        <w:tabs>
          <w:tab w:val="left" w:pos="0"/>
        </w:tabs>
        <w:spacing w:after="0" w:line="360" w:lineRule="auto"/>
        <w:ind w:firstLine="709"/>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rPr>
        <w:t xml:space="preserve">Модуль 3. </w:t>
      </w:r>
      <w:r w:rsidRPr="0071671B">
        <w:rPr>
          <w:rFonts w:ascii="Times New Roman" w:hAnsi="Times New Roman" w:cs="Times New Roman"/>
          <w:b/>
          <w:sz w:val="24"/>
          <w:szCs w:val="24"/>
          <w:shd w:val="clear" w:color="auto" w:fill="FFFFFF"/>
        </w:rPr>
        <w:t>Основы журналистики «Информ-агенство»</w:t>
      </w:r>
    </w:p>
    <w:p w:rsidR="0044662E" w:rsidRPr="0071671B" w:rsidRDefault="0044662E" w:rsidP="0044662E">
      <w:pPr>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Модуль «Основы журналистики «Информ-агенство» </w:t>
      </w:r>
      <w:r w:rsidRPr="0071671B">
        <w:rPr>
          <w:rFonts w:ascii="Times New Roman" w:hAnsi="Times New Roman" w:cs="Times New Roman"/>
          <w:sz w:val="24"/>
          <w:szCs w:val="24"/>
        </w:rPr>
        <w:t>предполагает начальную ступень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для овладения комплексом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знаний и практических навыков журналистики</w:t>
      </w:r>
      <w:r w:rsidRPr="0071671B">
        <w:rPr>
          <w:rFonts w:ascii="Times New Roman" w:hAnsi="Times New Roman" w:cs="Times New Roman"/>
          <w:sz w:val="24"/>
          <w:szCs w:val="24"/>
          <w:shd w:val="clear" w:color="auto" w:fill="FFFFFF"/>
        </w:rPr>
        <w:t xml:space="preserve">, формирование предпрофессиональных умений, социализацию и личностное становление детей и подростков. </w:t>
      </w:r>
    </w:p>
    <w:p w:rsidR="0044662E" w:rsidRPr="0071671B" w:rsidRDefault="0044662E" w:rsidP="0044662E">
      <w:pPr>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Данный модуль ориентирован на то, чтобы дети и подростки попробуют себя в роли журналистов. Занятия по данному модулю предполагают личностно ориентированный подход, который учитывает личностные особенности детей и учат их свободно и творчески мыслить. Они направлены на развитие и становление личности обучающегося, его самореализацию и свободное самовыражение, раскрытие литературного таланта, способствуют экспериментальному поиску, развитию фантазии, нестандартного мышления и способности мыслить гибко и чётко, реализации потребности в коллективном творчестве. Эти занятия воспитывают чувство ответственности, укрепляют связи с ближайшим социальным окружением (родителями, педагогами). Коммуникативная направленность обучения по этому модулю даёт детям возможность общаться в процессе создания газеты, а деятельностный характер обучения позволяет каждому научиться работать как индивидуально, так и в коллективе. Программа модуля «Основы журналистики «Информ-агенство» рассчитана на детей и подростков, </w:t>
      </w:r>
      <w:r w:rsidRPr="0071671B">
        <w:rPr>
          <w:rFonts w:ascii="Times New Roman" w:hAnsi="Times New Roman" w:cs="Times New Roman"/>
          <w:sz w:val="24"/>
          <w:szCs w:val="24"/>
          <w:shd w:val="clear" w:color="auto" w:fill="FFFFFF"/>
        </w:rPr>
        <w:lastRenderedPageBreak/>
        <w:t>заинтересованных в изучении основ журналистики и овладении практическими навыками работы. В свою очередь обучение по данному модулю даст запас первоначальных сведений, необходимых для успешной будущей профессиональной деятельности.</w:t>
      </w:r>
    </w:p>
    <w:p w:rsidR="0044662E" w:rsidRPr="0071671B" w:rsidRDefault="0044662E" w:rsidP="0044662E">
      <w:pPr>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Пресса, выпускаемая ребятами, даёт им возможность определиться в сфере массовой коммуникации, реализоваться в интересном деле, утвердить себя и свои успехи в общественном мнении, включает их в систему новых отношений, помогающую выявить свои способности, профессиональные качества, определиться в мире профессий.</w:t>
      </w:r>
    </w:p>
    <w:p w:rsidR="0044662E" w:rsidRPr="0071671B" w:rsidRDefault="0044662E" w:rsidP="0044662E">
      <w:pPr>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Умение интересно рассказывать и писать не приходит само собой. Этому умению нужно учиться. Введение данного модуля обусловлено тем, что определённый круг детей и подростков стремится развить в себе умения, способности, необходимые для занятий журналистикой. </w:t>
      </w:r>
    </w:p>
    <w:p w:rsidR="0044662E" w:rsidRPr="0071671B" w:rsidRDefault="0044662E" w:rsidP="0044662E">
      <w:pPr>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i/>
          <w:sz w:val="24"/>
          <w:szCs w:val="24"/>
          <w:shd w:val="clear" w:color="auto" w:fill="FFFFFF"/>
        </w:rPr>
        <w:t>Цель модуля:</w:t>
      </w:r>
      <w:r w:rsidRPr="0071671B">
        <w:rPr>
          <w:rFonts w:ascii="Times New Roman" w:hAnsi="Times New Roman" w:cs="Times New Roman"/>
          <w:sz w:val="24"/>
          <w:szCs w:val="24"/>
          <w:shd w:val="clear" w:color="auto" w:fill="FFFFFF"/>
        </w:rPr>
        <w:t xml:space="preserve"> развитие творческих и интеллектуальных способностей личности на основе изучения основ журналистского мастерства.</w:t>
      </w:r>
    </w:p>
    <w:p w:rsidR="0044662E" w:rsidRPr="0071671B" w:rsidRDefault="0044662E" w:rsidP="0044662E">
      <w:pPr>
        <w:spacing w:after="0" w:line="360" w:lineRule="auto"/>
        <w:ind w:firstLine="709"/>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Задачи модуля:</w:t>
      </w:r>
    </w:p>
    <w:p w:rsidR="0044662E" w:rsidRPr="0071671B" w:rsidRDefault="0044662E" w:rsidP="0044662E">
      <w:pPr>
        <w:spacing w:after="0" w:line="360" w:lineRule="auto"/>
        <w:ind w:firstLine="709"/>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Обучающие:</w:t>
      </w:r>
    </w:p>
    <w:p w:rsidR="0044662E" w:rsidRPr="0071671B" w:rsidRDefault="0044662E" w:rsidP="0044662E">
      <w:pPr>
        <w:tabs>
          <w:tab w:val="left" w:pos="993"/>
        </w:tabs>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ознакомление участников модуля с совокупностью знаний о принципах журналистской деятельности, об особенностях журналистской профессии;</w:t>
      </w:r>
    </w:p>
    <w:p w:rsidR="0044662E" w:rsidRPr="0071671B" w:rsidRDefault="0044662E" w:rsidP="0044662E">
      <w:pPr>
        <w:tabs>
          <w:tab w:val="left" w:pos="993"/>
        </w:tabs>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формирование практических навыков создания печатного издания.</w:t>
      </w:r>
    </w:p>
    <w:p w:rsidR="0044662E" w:rsidRPr="0071671B" w:rsidRDefault="0044662E" w:rsidP="0044662E">
      <w:pPr>
        <w:spacing w:after="0" w:line="360" w:lineRule="auto"/>
        <w:ind w:firstLine="709"/>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Развивающие:</w:t>
      </w:r>
    </w:p>
    <w:p w:rsidR="0044662E" w:rsidRPr="0071671B" w:rsidRDefault="0044662E" w:rsidP="0044662E">
      <w:pPr>
        <w:tabs>
          <w:tab w:val="left" w:pos="993"/>
        </w:tabs>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xml:space="preserve">всестороннее развитие творческих способностей, индивидуального мышления, интересов, склонностей; </w:t>
      </w:r>
    </w:p>
    <w:p w:rsidR="0044662E" w:rsidRPr="0071671B" w:rsidRDefault="0044662E" w:rsidP="0044662E">
      <w:pPr>
        <w:tabs>
          <w:tab w:val="left" w:pos="993"/>
        </w:tabs>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формирование навыков совместной деятельности и диалогового общения;</w:t>
      </w:r>
    </w:p>
    <w:p w:rsidR="0044662E" w:rsidRPr="0071671B" w:rsidRDefault="0044662E" w:rsidP="0044662E">
      <w:pPr>
        <w:tabs>
          <w:tab w:val="left" w:pos="993"/>
        </w:tabs>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расширение общего кругозора.</w:t>
      </w:r>
    </w:p>
    <w:p w:rsidR="0044662E" w:rsidRPr="0071671B" w:rsidRDefault="0044662E" w:rsidP="0044662E">
      <w:pPr>
        <w:spacing w:after="0" w:line="360" w:lineRule="auto"/>
        <w:ind w:firstLine="709"/>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Воспитательные:</w:t>
      </w:r>
    </w:p>
    <w:p w:rsidR="0044662E" w:rsidRPr="0071671B" w:rsidRDefault="0044662E" w:rsidP="0044662E">
      <w:pPr>
        <w:tabs>
          <w:tab w:val="left" w:pos="993"/>
        </w:tabs>
        <w:spacing w:after="0" w:line="360" w:lineRule="auto"/>
        <w:ind w:firstLine="709"/>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воспитание культуры поведения и речи.</w:t>
      </w:r>
    </w:p>
    <w:p w:rsidR="0044662E" w:rsidRPr="0071671B" w:rsidRDefault="0044662E" w:rsidP="0044662E">
      <w:pPr>
        <w:spacing w:after="0" w:line="360" w:lineRule="auto"/>
        <w:ind w:firstLine="709"/>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Ожидаемые результаты</w:t>
      </w:r>
    </w:p>
    <w:p w:rsidR="0044662E" w:rsidRPr="0071671B" w:rsidRDefault="0044662E" w:rsidP="0044662E">
      <w:pPr>
        <w:spacing w:after="0" w:line="360" w:lineRule="auto"/>
        <w:ind w:firstLine="709"/>
        <w:rPr>
          <w:rFonts w:ascii="Times New Roman" w:hAnsi="Times New Roman" w:cs="Times New Roman"/>
          <w:i/>
          <w:sz w:val="24"/>
          <w:szCs w:val="24"/>
        </w:rPr>
      </w:pPr>
      <w:r w:rsidRPr="0071671B">
        <w:rPr>
          <w:rFonts w:ascii="Times New Roman" w:hAnsi="Times New Roman" w:cs="Times New Roman"/>
          <w:i/>
          <w:sz w:val="24"/>
          <w:szCs w:val="24"/>
        </w:rPr>
        <w:t>Участники модуля должны знать:</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общее представление о журналистской профессии, профессиональную культуру журналиста;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основные жанры журналистики;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правила работы с различными жанрами журналистики.</w:t>
      </w:r>
    </w:p>
    <w:p w:rsidR="0044662E" w:rsidRPr="0071671B" w:rsidRDefault="0044662E" w:rsidP="0044662E">
      <w:pPr>
        <w:spacing w:after="0" w:line="360" w:lineRule="auto"/>
        <w:ind w:firstLine="709"/>
        <w:rPr>
          <w:rFonts w:ascii="Times New Roman" w:hAnsi="Times New Roman" w:cs="Times New Roman"/>
          <w:i/>
          <w:sz w:val="24"/>
          <w:szCs w:val="24"/>
        </w:rPr>
      </w:pPr>
      <w:r w:rsidRPr="0071671B">
        <w:rPr>
          <w:rFonts w:ascii="Times New Roman" w:hAnsi="Times New Roman" w:cs="Times New Roman"/>
          <w:i/>
          <w:sz w:val="24"/>
          <w:szCs w:val="24"/>
        </w:rPr>
        <w:t>Участники модуля должны уметь:</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 создавать журналистские тексты в различных жанрах;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самостоятельно делать вёрстку газетных полос;</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искать информацию в различных источниках;</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редактировать текст, работать в текстовых редакторах;</w:t>
      </w:r>
    </w:p>
    <w:p w:rsidR="0044662E" w:rsidRPr="0044662E"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брать интервью, ставить вопросы.</w:t>
      </w:r>
    </w:p>
    <w:p w:rsidR="0044662E" w:rsidRPr="0071671B" w:rsidRDefault="0044662E" w:rsidP="0044662E">
      <w:pPr>
        <w:spacing w:after="0" w:line="360" w:lineRule="auto"/>
        <w:ind w:firstLine="709"/>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lastRenderedPageBreak/>
        <w:t>Учебно-тематический план</w:t>
      </w:r>
    </w:p>
    <w:p w:rsidR="0044662E" w:rsidRPr="0071671B" w:rsidRDefault="0044662E" w:rsidP="0044662E">
      <w:pPr>
        <w:spacing w:after="0" w:line="360" w:lineRule="auto"/>
        <w:ind w:firstLine="709"/>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Возрастная группа 6-10 лет</w:t>
      </w:r>
    </w:p>
    <w:tbl>
      <w:tblPr>
        <w:tblStyle w:val="TableNormal"/>
        <w:tblW w:w="957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4419"/>
        <w:gridCol w:w="1411"/>
        <w:gridCol w:w="1248"/>
        <w:gridCol w:w="1349"/>
      </w:tblGrid>
      <w:tr w:rsidR="0044662E" w:rsidRPr="0071671B" w:rsidTr="00A45C9A">
        <w:trPr>
          <w:trHeight w:val="321"/>
        </w:trPr>
        <w:tc>
          <w:tcPr>
            <w:tcW w:w="1144" w:type="dxa"/>
            <w:vMerge w:val="restart"/>
          </w:tcPr>
          <w:p w:rsidR="0044662E" w:rsidRPr="0071671B" w:rsidRDefault="0044662E" w:rsidP="00A45C9A">
            <w:pPr>
              <w:pStyle w:val="TableParagraph"/>
              <w:spacing w:line="360" w:lineRule="auto"/>
              <w:ind w:right="80" w:firstLine="39"/>
              <w:jc w:val="both"/>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419" w:type="dxa"/>
            <w:vMerge w:val="restart"/>
          </w:tcPr>
          <w:p w:rsidR="0044662E" w:rsidRPr="0071671B" w:rsidRDefault="0044662E" w:rsidP="00A45C9A">
            <w:pPr>
              <w:pStyle w:val="TableParagraph"/>
              <w:spacing w:line="360" w:lineRule="auto"/>
              <w:ind w:left="5" w:right="13"/>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008" w:type="dxa"/>
            <w:gridSpan w:val="3"/>
          </w:tcPr>
          <w:p w:rsidR="0044662E" w:rsidRPr="0071671B" w:rsidRDefault="0044662E" w:rsidP="00A45C9A">
            <w:pPr>
              <w:pStyle w:val="TableParagraph"/>
              <w:spacing w:line="360" w:lineRule="auto"/>
              <w:ind w:left="940" w:hanging="103"/>
              <w:jc w:val="both"/>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1144" w:type="dxa"/>
            <w:vMerge/>
            <w:tcBorders>
              <w:top w:val="nil"/>
            </w:tcBorders>
          </w:tcPr>
          <w:p w:rsidR="0044662E" w:rsidRPr="0071671B" w:rsidRDefault="0044662E" w:rsidP="00A45C9A">
            <w:pPr>
              <w:spacing w:line="360" w:lineRule="auto"/>
              <w:ind w:hanging="103"/>
              <w:jc w:val="both"/>
              <w:rPr>
                <w:rFonts w:ascii="Times New Roman" w:hAnsi="Times New Roman" w:cs="Times New Roman"/>
                <w:sz w:val="24"/>
                <w:szCs w:val="24"/>
              </w:rPr>
            </w:pPr>
          </w:p>
        </w:tc>
        <w:tc>
          <w:tcPr>
            <w:tcW w:w="4419" w:type="dxa"/>
            <w:vMerge/>
            <w:tcBorders>
              <w:top w:val="nil"/>
            </w:tcBorders>
          </w:tcPr>
          <w:p w:rsidR="0044662E" w:rsidRPr="0071671B" w:rsidRDefault="0044662E" w:rsidP="00A45C9A">
            <w:pPr>
              <w:spacing w:line="360" w:lineRule="auto"/>
              <w:ind w:hanging="103"/>
              <w:jc w:val="both"/>
              <w:rPr>
                <w:rFonts w:ascii="Times New Roman" w:hAnsi="Times New Roman" w:cs="Times New Roman"/>
                <w:sz w:val="24"/>
                <w:szCs w:val="24"/>
              </w:rPr>
            </w:pPr>
          </w:p>
        </w:tc>
        <w:tc>
          <w:tcPr>
            <w:tcW w:w="1411" w:type="dxa"/>
          </w:tcPr>
          <w:p w:rsidR="0044662E" w:rsidRPr="0071671B" w:rsidRDefault="0044662E" w:rsidP="00A45C9A">
            <w:pPr>
              <w:pStyle w:val="TableParagraph"/>
              <w:spacing w:line="360" w:lineRule="auto"/>
              <w:ind w:left="337" w:right="332" w:hanging="103"/>
              <w:jc w:val="both"/>
              <w:rPr>
                <w:sz w:val="24"/>
                <w:szCs w:val="24"/>
              </w:rPr>
            </w:pPr>
            <w:r w:rsidRPr="0071671B">
              <w:rPr>
                <w:sz w:val="24"/>
                <w:szCs w:val="24"/>
              </w:rPr>
              <w:t>Всего</w:t>
            </w:r>
          </w:p>
        </w:tc>
        <w:tc>
          <w:tcPr>
            <w:tcW w:w="1248" w:type="dxa"/>
          </w:tcPr>
          <w:p w:rsidR="0044662E" w:rsidRPr="0071671B" w:rsidRDefault="0044662E" w:rsidP="00A45C9A">
            <w:pPr>
              <w:pStyle w:val="TableParagraph"/>
              <w:spacing w:line="360" w:lineRule="auto"/>
              <w:ind w:left="174" w:right="170" w:hanging="103"/>
              <w:jc w:val="both"/>
              <w:rPr>
                <w:sz w:val="24"/>
                <w:szCs w:val="24"/>
              </w:rPr>
            </w:pPr>
            <w:r w:rsidRPr="0071671B">
              <w:rPr>
                <w:sz w:val="24"/>
                <w:szCs w:val="24"/>
              </w:rPr>
              <w:t>Теория</w:t>
            </w:r>
          </w:p>
        </w:tc>
        <w:tc>
          <w:tcPr>
            <w:tcW w:w="1349" w:type="dxa"/>
          </w:tcPr>
          <w:p w:rsidR="0044662E" w:rsidRPr="0071671B" w:rsidRDefault="0044662E" w:rsidP="00A45C9A">
            <w:pPr>
              <w:pStyle w:val="TableParagraph"/>
              <w:spacing w:line="360" w:lineRule="auto"/>
              <w:ind w:left="88" w:right="75" w:hanging="103"/>
              <w:jc w:val="both"/>
              <w:rPr>
                <w:sz w:val="24"/>
                <w:szCs w:val="24"/>
              </w:rPr>
            </w:pPr>
            <w:r w:rsidRPr="0071671B">
              <w:rPr>
                <w:sz w:val="24"/>
                <w:szCs w:val="24"/>
              </w:rPr>
              <w:t>Практика</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1</w:t>
            </w:r>
          </w:p>
        </w:tc>
        <w:tc>
          <w:tcPr>
            <w:tcW w:w="4419" w:type="dxa"/>
          </w:tcPr>
          <w:p w:rsidR="0044662E" w:rsidRPr="0071671B" w:rsidRDefault="0044662E" w:rsidP="00A45C9A">
            <w:pPr>
              <w:tabs>
                <w:tab w:val="left" w:pos="146"/>
              </w:tabs>
              <w:spacing w:line="360" w:lineRule="auto"/>
              <w:ind w:left="146"/>
              <w:rPr>
                <w:rFonts w:ascii="Times New Roman" w:hAnsi="Times New Roman" w:cs="Times New Roman"/>
                <w:sz w:val="24"/>
                <w:szCs w:val="24"/>
                <w:lang w:val="ru-RU"/>
              </w:rPr>
            </w:pPr>
            <w:r w:rsidRPr="0071671B">
              <w:rPr>
                <w:rFonts w:ascii="Times New Roman" w:hAnsi="Times New Roman" w:cs="Times New Roman"/>
                <w:sz w:val="24"/>
                <w:szCs w:val="24"/>
                <w:lang w:val="ru-RU"/>
              </w:rPr>
              <w:t>Вводное занятие. Инструктаж по технике безопасности</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2</w:t>
            </w:r>
          </w:p>
        </w:tc>
        <w:tc>
          <w:tcPr>
            <w:tcW w:w="4419" w:type="dxa"/>
          </w:tcPr>
          <w:p w:rsidR="0044662E" w:rsidRPr="0071671B" w:rsidRDefault="0044662E" w:rsidP="00A45C9A">
            <w:pPr>
              <w:tabs>
                <w:tab w:val="left" w:pos="146"/>
              </w:tabs>
              <w:spacing w:line="360" w:lineRule="auto"/>
              <w:ind w:left="146"/>
              <w:rPr>
                <w:rFonts w:ascii="Times New Roman" w:hAnsi="Times New Roman" w:cs="Times New Roman"/>
                <w:sz w:val="24"/>
                <w:szCs w:val="24"/>
              </w:rPr>
            </w:pPr>
            <w:r w:rsidRPr="0071671B">
              <w:rPr>
                <w:rFonts w:ascii="Times New Roman" w:hAnsi="Times New Roman" w:cs="Times New Roman"/>
                <w:sz w:val="24"/>
                <w:szCs w:val="24"/>
              </w:rPr>
              <w:t>Информационные жанры журналистики</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3</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2</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3</w:t>
            </w:r>
          </w:p>
        </w:tc>
        <w:tc>
          <w:tcPr>
            <w:tcW w:w="4419" w:type="dxa"/>
          </w:tcPr>
          <w:p w:rsidR="0044662E" w:rsidRPr="0071671B" w:rsidRDefault="0044662E" w:rsidP="00A45C9A">
            <w:pPr>
              <w:tabs>
                <w:tab w:val="left" w:pos="146"/>
              </w:tabs>
              <w:spacing w:line="360" w:lineRule="auto"/>
              <w:ind w:left="146"/>
              <w:rPr>
                <w:rFonts w:ascii="Times New Roman" w:hAnsi="Times New Roman" w:cs="Times New Roman"/>
                <w:sz w:val="24"/>
                <w:szCs w:val="24"/>
              </w:rPr>
            </w:pPr>
            <w:r w:rsidRPr="0071671B">
              <w:rPr>
                <w:rFonts w:ascii="Times New Roman" w:hAnsi="Times New Roman" w:cs="Times New Roman"/>
                <w:sz w:val="24"/>
                <w:szCs w:val="24"/>
              </w:rPr>
              <w:t>Аналитические жанры журналистики</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3</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2</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4</w:t>
            </w:r>
          </w:p>
        </w:tc>
        <w:tc>
          <w:tcPr>
            <w:tcW w:w="4419" w:type="dxa"/>
          </w:tcPr>
          <w:p w:rsidR="0044662E" w:rsidRPr="0071671B" w:rsidRDefault="0044662E" w:rsidP="00A45C9A">
            <w:pPr>
              <w:tabs>
                <w:tab w:val="left" w:pos="146"/>
              </w:tabs>
              <w:spacing w:line="360" w:lineRule="auto"/>
              <w:ind w:left="146"/>
              <w:rPr>
                <w:rFonts w:ascii="Times New Roman" w:hAnsi="Times New Roman" w:cs="Times New Roman"/>
                <w:sz w:val="24"/>
                <w:szCs w:val="24"/>
              </w:rPr>
            </w:pPr>
            <w:r w:rsidRPr="0071671B">
              <w:rPr>
                <w:rFonts w:ascii="Times New Roman" w:hAnsi="Times New Roman" w:cs="Times New Roman"/>
                <w:sz w:val="24"/>
                <w:szCs w:val="24"/>
              </w:rPr>
              <w:t>Художественно-публицистические жанры журналистики</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3</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2</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5</w:t>
            </w:r>
          </w:p>
        </w:tc>
        <w:tc>
          <w:tcPr>
            <w:tcW w:w="4419" w:type="dxa"/>
          </w:tcPr>
          <w:p w:rsidR="0044662E" w:rsidRPr="0071671B" w:rsidRDefault="0044662E" w:rsidP="00A45C9A">
            <w:pPr>
              <w:tabs>
                <w:tab w:val="left" w:pos="146"/>
              </w:tabs>
              <w:spacing w:line="360" w:lineRule="auto"/>
              <w:ind w:left="146"/>
              <w:rPr>
                <w:rFonts w:ascii="Times New Roman" w:hAnsi="Times New Roman" w:cs="Times New Roman"/>
                <w:sz w:val="24"/>
                <w:szCs w:val="24"/>
              </w:rPr>
            </w:pPr>
            <w:r w:rsidRPr="0071671B">
              <w:rPr>
                <w:rFonts w:ascii="Times New Roman" w:hAnsi="Times New Roman" w:cs="Times New Roman"/>
                <w:sz w:val="24"/>
                <w:szCs w:val="24"/>
              </w:rPr>
              <w:t>Итоговое занятие</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0</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r>
      <w:tr w:rsidR="0044662E" w:rsidRPr="0071671B" w:rsidTr="00A45C9A">
        <w:trPr>
          <w:trHeight w:val="321"/>
        </w:trPr>
        <w:tc>
          <w:tcPr>
            <w:tcW w:w="5563" w:type="dxa"/>
            <w:gridSpan w:val="2"/>
          </w:tcPr>
          <w:p w:rsidR="0044662E" w:rsidRPr="0071671B" w:rsidRDefault="0044662E" w:rsidP="00A45C9A">
            <w:pPr>
              <w:pStyle w:val="TableParagraph"/>
              <w:spacing w:line="360" w:lineRule="auto"/>
              <w:ind w:firstLine="709"/>
              <w:jc w:val="both"/>
              <w:rPr>
                <w:b/>
                <w:sz w:val="24"/>
                <w:szCs w:val="24"/>
              </w:rPr>
            </w:pPr>
            <w:r w:rsidRPr="0071671B">
              <w:rPr>
                <w:b/>
                <w:sz w:val="24"/>
                <w:szCs w:val="24"/>
              </w:rPr>
              <w:t>Итого</w:t>
            </w:r>
          </w:p>
        </w:tc>
        <w:tc>
          <w:tcPr>
            <w:tcW w:w="1411" w:type="dxa"/>
          </w:tcPr>
          <w:p w:rsidR="0044662E" w:rsidRPr="0071671B" w:rsidRDefault="0044662E" w:rsidP="00A45C9A">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11</w:t>
            </w:r>
          </w:p>
        </w:tc>
        <w:tc>
          <w:tcPr>
            <w:tcW w:w="1248" w:type="dxa"/>
          </w:tcPr>
          <w:p w:rsidR="0044662E" w:rsidRPr="0071671B" w:rsidRDefault="0044662E" w:rsidP="00A45C9A">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4</w:t>
            </w:r>
          </w:p>
        </w:tc>
        <w:tc>
          <w:tcPr>
            <w:tcW w:w="1349" w:type="dxa"/>
          </w:tcPr>
          <w:p w:rsidR="0044662E" w:rsidRPr="0071671B" w:rsidRDefault="0044662E" w:rsidP="00A45C9A">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7</w:t>
            </w:r>
          </w:p>
        </w:tc>
      </w:tr>
    </w:tbl>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Содержание программы</w:t>
      </w:r>
    </w:p>
    <w:p w:rsidR="0044662E" w:rsidRPr="0071671B" w:rsidRDefault="0044662E" w:rsidP="0044662E">
      <w:pPr>
        <w:spacing w:after="0" w:line="360" w:lineRule="auto"/>
        <w:jc w:val="center"/>
        <w:rPr>
          <w:rFonts w:ascii="Times New Roman" w:hAnsi="Times New Roman" w:cs="Times New Roman"/>
          <w:sz w:val="24"/>
          <w:szCs w:val="24"/>
          <w:shd w:val="clear" w:color="auto" w:fill="FFFFFF"/>
        </w:rPr>
      </w:pPr>
      <w:r w:rsidRPr="0071671B">
        <w:rPr>
          <w:rFonts w:ascii="Times New Roman" w:hAnsi="Times New Roman" w:cs="Times New Roman"/>
          <w:b/>
          <w:sz w:val="24"/>
          <w:szCs w:val="24"/>
          <w:shd w:val="clear" w:color="auto" w:fill="FFFFFF"/>
        </w:rPr>
        <w:t>Возрастная группа 6-10 лет</w:t>
      </w: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 xml:space="preserve">Модуль 3. Основы журналистики «Информ-агенство»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z w:val="24"/>
          <w:szCs w:val="24"/>
          <w:shd w:val="clear" w:color="auto" w:fill="FFFFFF"/>
        </w:rPr>
        <w:t>Тема 1.</w:t>
      </w:r>
      <w:r w:rsidRPr="0071671B">
        <w:rPr>
          <w:rFonts w:ascii="Times New Roman" w:hAnsi="Times New Roman" w:cs="Times New Roman"/>
          <w:sz w:val="24"/>
          <w:szCs w:val="24"/>
          <w:shd w:val="clear" w:color="auto" w:fill="FFFFFF"/>
        </w:rPr>
        <w:t xml:space="preserve"> </w:t>
      </w:r>
      <w:r w:rsidRPr="0071671B">
        <w:rPr>
          <w:rFonts w:ascii="Times New Roman" w:hAnsi="Times New Roman" w:cs="Times New Roman"/>
          <w:b/>
          <w:sz w:val="24"/>
          <w:szCs w:val="24"/>
          <w:shd w:val="clear" w:color="auto" w:fill="FFFFFF"/>
        </w:rPr>
        <w:t>Вводное занятие. Инструктаж по технике безопасности.</w:t>
      </w:r>
      <w:r w:rsidRPr="0071671B">
        <w:rPr>
          <w:rFonts w:ascii="Times New Roman" w:hAnsi="Times New Roman" w:cs="Times New Roman"/>
          <w:sz w:val="24"/>
          <w:szCs w:val="24"/>
          <w:shd w:val="clear" w:color="auto" w:fill="FFFFFF"/>
        </w:rPr>
        <w:t xml:space="preserve">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sz w:val="24"/>
          <w:szCs w:val="24"/>
          <w:shd w:val="clear" w:color="auto" w:fill="FFFFFF"/>
        </w:rPr>
        <w:t xml:space="preserve"> Ознакомление с программой. Знакомство с журналистикой:</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журналистика как профессия и общественная деятельность;</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профессиональные качества журналиста. Основы профессиональной культуры, этики журналиста;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в) виды и типы СМИ.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z w:val="24"/>
          <w:szCs w:val="24"/>
          <w:shd w:val="clear" w:color="auto" w:fill="FFFFFF"/>
        </w:rPr>
        <w:t>Тема 2.</w:t>
      </w:r>
      <w:r w:rsidRPr="0071671B">
        <w:rPr>
          <w:rFonts w:ascii="Times New Roman" w:hAnsi="Times New Roman" w:cs="Times New Roman"/>
          <w:sz w:val="24"/>
          <w:szCs w:val="24"/>
          <w:shd w:val="clear" w:color="auto" w:fill="FFFFFF"/>
        </w:rPr>
        <w:t xml:space="preserve"> </w:t>
      </w:r>
      <w:r w:rsidRPr="0071671B">
        <w:rPr>
          <w:rFonts w:ascii="Times New Roman" w:hAnsi="Times New Roman" w:cs="Times New Roman"/>
          <w:b/>
          <w:sz w:val="24"/>
          <w:szCs w:val="24"/>
          <w:shd w:val="clear" w:color="auto" w:fill="FFFFFF"/>
        </w:rPr>
        <w:t>Информационные жанры журналистики.</w:t>
      </w:r>
      <w:r w:rsidRPr="0071671B">
        <w:rPr>
          <w:rFonts w:ascii="Times New Roman" w:hAnsi="Times New Roman" w:cs="Times New Roman"/>
          <w:sz w:val="24"/>
          <w:szCs w:val="24"/>
          <w:shd w:val="clear" w:color="auto" w:fill="FFFFFF"/>
        </w:rPr>
        <w:t xml:space="preserve">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Что такое информация (новость) и сё основные черты.   Что такое заметка и её основные черты. Что такое отчет и его основные черты. Что такое репортаж, его признаки. Что такое интервью, его признаки. Что такое опрос, пресс-релиз.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Написание информаций, работа с газетами. Проведение интервью с другом.</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z w:val="24"/>
          <w:szCs w:val="24"/>
          <w:shd w:val="clear" w:color="auto" w:fill="FFFFFF"/>
        </w:rPr>
        <w:t>Тема 3.</w:t>
      </w:r>
      <w:r w:rsidRPr="0071671B">
        <w:rPr>
          <w:rFonts w:ascii="Times New Roman" w:hAnsi="Times New Roman" w:cs="Times New Roman"/>
          <w:sz w:val="24"/>
          <w:szCs w:val="24"/>
          <w:shd w:val="clear" w:color="auto" w:fill="FFFFFF"/>
        </w:rPr>
        <w:t xml:space="preserve"> </w:t>
      </w:r>
      <w:r w:rsidRPr="0071671B">
        <w:rPr>
          <w:rFonts w:ascii="Times New Roman" w:hAnsi="Times New Roman" w:cs="Times New Roman"/>
          <w:b/>
          <w:sz w:val="24"/>
          <w:szCs w:val="24"/>
          <w:shd w:val="clear" w:color="auto" w:fill="FFFFFF"/>
        </w:rPr>
        <w:t>Аналитические жанры журналистики.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z w:val="24"/>
          <w:szCs w:val="24"/>
          <w:shd w:val="clear" w:color="auto" w:fill="FFFFFF"/>
        </w:rPr>
        <w:t xml:space="preserve"> </w:t>
      </w: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Понятие о жанрах, их видах и признаках: обозрение, комментарий, рецензия, корреспонденция. Что такое статья.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b/>
          <w:sz w:val="24"/>
          <w:szCs w:val="24"/>
          <w:shd w:val="clear" w:color="auto" w:fill="FFFFFF"/>
        </w:rPr>
        <w:t xml:space="preserve">. </w:t>
      </w:r>
      <w:r w:rsidRPr="0071671B">
        <w:rPr>
          <w:rFonts w:ascii="Times New Roman" w:hAnsi="Times New Roman" w:cs="Times New Roman"/>
          <w:sz w:val="24"/>
          <w:szCs w:val="24"/>
          <w:shd w:val="clear" w:color="auto" w:fill="FFFFFF"/>
        </w:rPr>
        <w:t>Работа с изданиями.</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Тема 4.  Художественно-публицистические жанры журналистики.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Что такое очерк. Что такое зарисовка. Что такое фельетон и памфлет. Что такое эссе. Правила написания этих жанров.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lastRenderedPageBreak/>
        <w:t>Практическое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Написать зарисовку.</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Тема 5. Итоговое занятие. Обобщение изученного материала.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Творческая работа «Летние радости».</w:t>
      </w:r>
    </w:p>
    <w:p w:rsidR="0044662E" w:rsidRPr="0071671B" w:rsidRDefault="0044662E" w:rsidP="0044662E">
      <w:pPr>
        <w:spacing w:after="0" w:line="360" w:lineRule="auto"/>
        <w:jc w:val="both"/>
        <w:rPr>
          <w:rFonts w:ascii="Times New Roman" w:hAnsi="Times New Roman" w:cs="Times New Roman"/>
          <w:sz w:val="24"/>
          <w:szCs w:val="24"/>
          <w:shd w:val="clear" w:color="auto" w:fill="FFFFFF"/>
        </w:rPr>
      </w:pP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Возрастная группа 11-14 лет</w:t>
      </w:r>
    </w:p>
    <w:tbl>
      <w:tblPr>
        <w:tblStyle w:val="TableNormal"/>
        <w:tblW w:w="957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4419"/>
        <w:gridCol w:w="1411"/>
        <w:gridCol w:w="1248"/>
        <w:gridCol w:w="1349"/>
      </w:tblGrid>
      <w:tr w:rsidR="0044662E" w:rsidRPr="0071671B" w:rsidTr="00A45C9A">
        <w:trPr>
          <w:trHeight w:val="321"/>
        </w:trPr>
        <w:tc>
          <w:tcPr>
            <w:tcW w:w="1144" w:type="dxa"/>
            <w:vMerge w:val="restart"/>
          </w:tcPr>
          <w:p w:rsidR="0044662E" w:rsidRPr="0071671B" w:rsidRDefault="0044662E" w:rsidP="00A45C9A">
            <w:pPr>
              <w:pStyle w:val="TableParagraph"/>
              <w:spacing w:line="360" w:lineRule="auto"/>
              <w:ind w:right="80" w:firstLine="39"/>
              <w:jc w:val="both"/>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419" w:type="dxa"/>
            <w:vMerge w:val="restart"/>
          </w:tcPr>
          <w:p w:rsidR="0044662E" w:rsidRPr="0071671B" w:rsidRDefault="0044662E" w:rsidP="00A45C9A">
            <w:pPr>
              <w:pStyle w:val="TableParagraph"/>
              <w:spacing w:line="360" w:lineRule="auto"/>
              <w:ind w:left="0" w:right="13"/>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008" w:type="dxa"/>
            <w:gridSpan w:val="3"/>
          </w:tcPr>
          <w:p w:rsidR="0044662E" w:rsidRPr="0071671B" w:rsidRDefault="0044662E" w:rsidP="00A45C9A">
            <w:pPr>
              <w:pStyle w:val="TableParagraph"/>
              <w:spacing w:line="360" w:lineRule="auto"/>
              <w:ind w:left="940" w:hanging="103"/>
              <w:jc w:val="both"/>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1144" w:type="dxa"/>
            <w:vMerge/>
            <w:tcBorders>
              <w:top w:val="nil"/>
            </w:tcBorders>
          </w:tcPr>
          <w:p w:rsidR="0044662E" w:rsidRPr="0071671B" w:rsidRDefault="0044662E" w:rsidP="00A45C9A">
            <w:pPr>
              <w:spacing w:line="360" w:lineRule="auto"/>
              <w:ind w:hanging="103"/>
              <w:jc w:val="both"/>
              <w:rPr>
                <w:rFonts w:ascii="Times New Roman" w:hAnsi="Times New Roman" w:cs="Times New Roman"/>
                <w:sz w:val="24"/>
                <w:szCs w:val="24"/>
              </w:rPr>
            </w:pPr>
          </w:p>
        </w:tc>
        <w:tc>
          <w:tcPr>
            <w:tcW w:w="4419" w:type="dxa"/>
            <w:vMerge/>
            <w:tcBorders>
              <w:top w:val="nil"/>
            </w:tcBorders>
          </w:tcPr>
          <w:p w:rsidR="0044662E" w:rsidRPr="0071671B" w:rsidRDefault="0044662E" w:rsidP="00A45C9A">
            <w:pPr>
              <w:spacing w:line="360" w:lineRule="auto"/>
              <w:ind w:hanging="103"/>
              <w:jc w:val="both"/>
              <w:rPr>
                <w:rFonts w:ascii="Times New Roman" w:hAnsi="Times New Roman" w:cs="Times New Roman"/>
                <w:sz w:val="24"/>
                <w:szCs w:val="24"/>
              </w:rPr>
            </w:pPr>
          </w:p>
        </w:tc>
        <w:tc>
          <w:tcPr>
            <w:tcW w:w="1411" w:type="dxa"/>
          </w:tcPr>
          <w:p w:rsidR="0044662E" w:rsidRPr="0071671B" w:rsidRDefault="0044662E" w:rsidP="00A45C9A">
            <w:pPr>
              <w:pStyle w:val="TableParagraph"/>
              <w:spacing w:line="360" w:lineRule="auto"/>
              <w:ind w:left="337" w:right="332" w:hanging="103"/>
              <w:jc w:val="both"/>
              <w:rPr>
                <w:sz w:val="24"/>
                <w:szCs w:val="24"/>
              </w:rPr>
            </w:pPr>
            <w:r w:rsidRPr="0071671B">
              <w:rPr>
                <w:sz w:val="24"/>
                <w:szCs w:val="24"/>
              </w:rPr>
              <w:t>Всего</w:t>
            </w:r>
          </w:p>
        </w:tc>
        <w:tc>
          <w:tcPr>
            <w:tcW w:w="1248" w:type="dxa"/>
          </w:tcPr>
          <w:p w:rsidR="0044662E" w:rsidRPr="0071671B" w:rsidRDefault="0044662E" w:rsidP="00A45C9A">
            <w:pPr>
              <w:pStyle w:val="TableParagraph"/>
              <w:spacing w:line="360" w:lineRule="auto"/>
              <w:ind w:left="174" w:right="170" w:hanging="103"/>
              <w:jc w:val="both"/>
              <w:rPr>
                <w:sz w:val="24"/>
                <w:szCs w:val="24"/>
              </w:rPr>
            </w:pPr>
            <w:r w:rsidRPr="0071671B">
              <w:rPr>
                <w:sz w:val="24"/>
                <w:szCs w:val="24"/>
              </w:rPr>
              <w:t>Теория</w:t>
            </w:r>
          </w:p>
        </w:tc>
        <w:tc>
          <w:tcPr>
            <w:tcW w:w="1349" w:type="dxa"/>
          </w:tcPr>
          <w:p w:rsidR="0044662E" w:rsidRPr="0071671B" w:rsidRDefault="0044662E" w:rsidP="00A45C9A">
            <w:pPr>
              <w:pStyle w:val="TableParagraph"/>
              <w:spacing w:line="360" w:lineRule="auto"/>
              <w:ind w:left="88" w:right="75" w:hanging="103"/>
              <w:jc w:val="both"/>
              <w:rPr>
                <w:sz w:val="24"/>
                <w:szCs w:val="24"/>
              </w:rPr>
            </w:pPr>
            <w:r w:rsidRPr="0071671B">
              <w:rPr>
                <w:sz w:val="24"/>
                <w:szCs w:val="24"/>
              </w:rPr>
              <w:t>Практика</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1</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Вводное занятие. Инструктаж по технике безопасности</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2</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Знакомство с древом жанров. Мастерская жанров</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3</w:t>
            </w:r>
          </w:p>
        </w:tc>
        <w:tc>
          <w:tcPr>
            <w:tcW w:w="4419"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Информационные жанры журналистики</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2</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4</w:t>
            </w:r>
          </w:p>
        </w:tc>
        <w:tc>
          <w:tcPr>
            <w:tcW w:w="4419"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Аналитические жанры журналистики</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3</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2</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5</w:t>
            </w:r>
          </w:p>
        </w:tc>
        <w:tc>
          <w:tcPr>
            <w:tcW w:w="4419"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Художественно-публицистические жанры журналистики</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3</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2</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6</w:t>
            </w:r>
          </w:p>
        </w:tc>
        <w:tc>
          <w:tcPr>
            <w:tcW w:w="4419"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Итоговое занятие</w:t>
            </w:r>
          </w:p>
        </w:tc>
        <w:tc>
          <w:tcPr>
            <w:tcW w:w="1411"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0</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r>
      <w:tr w:rsidR="0044662E" w:rsidRPr="0071671B" w:rsidTr="00A45C9A">
        <w:trPr>
          <w:trHeight w:val="321"/>
        </w:trPr>
        <w:tc>
          <w:tcPr>
            <w:tcW w:w="5563" w:type="dxa"/>
            <w:gridSpan w:val="2"/>
          </w:tcPr>
          <w:p w:rsidR="0044662E" w:rsidRPr="0071671B" w:rsidRDefault="0044662E" w:rsidP="00A45C9A">
            <w:pPr>
              <w:pStyle w:val="TableParagraph"/>
              <w:spacing w:line="360" w:lineRule="auto"/>
              <w:ind w:firstLine="709"/>
              <w:jc w:val="both"/>
              <w:rPr>
                <w:b/>
                <w:sz w:val="24"/>
                <w:szCs w:val="24"/>
              </w:rPr>
            </w:pPr>
            <w:r w:rsidRPr="0071671B">
              <w:rPr>
                <w:b/>
                <w:sz w:val="24"/>
                <w:szCs w:val="24"/>
              </w:rPr>
              <w:t>Итого</w:t>
            </w:r>
          </w:p>
        </w:tc>
        <w:tc>
          <w:tcPr>
            <w:tcW w:w="1411" w:type="dxa"/>
          </w:tcPr>
          <w:p w:rsidR="0044662E" w:rsidRPr="0071671B" w:rsidRDefault="0044662E" w:rsidP="00A45C9A">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11</w:t>
            </w:r>
          </w:p>
        </w:tc>
        <w:tc>
          <w:tcPr>
            <w:tcW w:w="1248" w:type="dxa"/>
          </w:tcPr>
          <w:p w:rsidR="0044662E" w:rsidRPr="0071671B" w:rsidRDefault="0044662E" w:rsidP="00A45C9A">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5</w:t>
            </w:r>
          </w:p>
        </w:tc>
        <w:tc>
          <w:tcPr>
            <w:tcW w:w="1349" w:type="dxa"/>
          </w:tcPr>
          <w:p w:rsidR="0044662E" w:rsidRPr="0071671B" w:rsidRDefault="0044662E" w:rsidP="00A45C9A">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6</w:t>
            </w:r>
          </w:p>
        </w:tc>
      </w:tr>
    </w:tbl>
    <w:p w:rsidR="0044662E" w:rsidRPr="0071671B" w:rsidRDefault="0044662E" w:rsidP="0044662E">
      <w:pPr>
        <w:spacing w:after="0" w:line="360" w:lineRule="auto"/>
        <w:rPr>
          <w:rFonts w:ascii="Times New Roman" w:hAnsi="Times New Roman" w:cs="Times New Roman"/>
          <w:sz w:val="24"/>
          <w:szCs w:val="24"/>
          <w:shd w:val="clear" w:color="auto" w:fill="FFFFFF"/>
        </w:rPr>
      </w:pP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Возрастная группа 11-14 лет</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 xml:space="preserve">Тема 1. Вводное занятие. Инструктаж по технике безопасности.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Ознакомление с программой. Знакомство с журналистикой:</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журналистика как профессия и общественная деятельность;</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профессиональные качества журналиста. Основы профессиональной культуры, этики журналиста;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в) виды и типы СМИ. </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Тема 2. Знакомство с древом жанров. Мастерская жанров.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Жанровое разнообразие - залог читаемой, интересной газеты. Мастерская жанров. Принципы деления на жанры. Информационные: новость (информация) заметка, отчёт, репортаж, интервью, опрос, пресс-релиз. Аналитические: комментарий, статья, корреспонденция, обозрение, рецензия. Художественно-публицистические: очерк, зарисовка, фельетон, эссе. </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 xml:space="preserve">Тема 3. Информационные жанры журналистики.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w:t>
      </w:r>
      <w:r w:rsidRPr="0071671B">
        <w:rPr>
          <w:rFonts w:ascii="Times New Roman" w:hAnsi="Times New Roman" w:cs="Times New Roman"/>
          <w:b/>
          <w:sz w:val="24"/>
          <w:szCs w:val="24"/>
          <w:shd w:val="clear" w:color="auto" w:fill="FFFFFF"/>
        </w:rPr>
        <w:t xml:space="preserve"> </w:t>
      </w:r>
      <w:r w:rsidRPr="0071671B">
        <w:rPr>
          <w:rFonts w:ascii="Times New Roman" w:hAnsi="Times New Roman" w:cs="Times New Roman"/>
          <w:sz w:val="24"/>
          <w:szCs w:val="24"/>
          <w:shd w:val="clear" w:color="auto" w:fill="FFFFFF"/>
        </w:rPr>
        <w:t>Информация: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Что такое информация (новость) и сё основные черты. б) Типы информации.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lastRenderedPageBreak/>
        <w:t>в) Формы подачи новостей: метод маски, фичер, клиповый заголовок. г) Правила построения информации.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д) Методы получения информации.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е) Факт как основа информационных жанров.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Заметка.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заметка и её основные черты. </w:t>
      </w:r>
    </w:p>
    <w:p w:rsidR="0044662E" w:rsidRPr="0071671B" w:rsidRDefault="0044662E" w:rsidP="0044662E">
      <w:pPr>
        <w:tabs>
          <w:tab w:val="left" w:pos="6060"/>
        </w:tabs>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Типы заметок: краткая и расширенная.</w:t>
      </w:r>
      <w:r w:rsidRPr="0071671B">
        <w:rPr>
          <w:rFonts w:ascii="Times New Roman" w:hAnsi="Times New Roman" w:cs="Times New Roman"/>
          <w:sz w:val="24"/>
          <w:szCs w:val="24"/>
          <w:shd w:val="clear" w:color="auto" w:fill="FFFFFF"/>
        </w:rPr>
        <w:tab/>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Отчет. Что такое отчет и его основные черты.</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Репортаж.</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репортаж, его признаки.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б) Предмет репортажа и его основа.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Виды и типы репортажа.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г) Тема репортажа и его герой.</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д) Подготовка к репортажу.</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е) Фоторепортаж.</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ж) Работа с техническими средствами.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Интервью.</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Что такое интервью, его признаки.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б) Типы и виды интервью. «Расспросные речи» - прообраз интервью.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Этапы работы над интервью.</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г) Классификация вопросов.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Опрос. Пресс-релиз.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опрос, пресс-релиз.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Функции пресс-релиза, структура.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Написание информаций, работа с газетами, проведение интервью на лагерном мероприятии.</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Тема 4. Аналитические жанры журналистики.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shd w:val="clear" w:color="auto" w:fill="FFFFFF"/>
        </w:rPr>
        <w:t xml:space="preserve"> Обозрение, комментарий. Понятие об этих жанрах, их видах и признаках.</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Рецензия, корреспонденция.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Понятие об этих жанрах, их видах и признаках.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Основные требования к рецензии.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В чём её отличие от отзыва.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Статья.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статья. Виды статей.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Приёмы написания статей.</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lastRenderedPageBreak/>
        <w:t>в) Описание как элемент любой статьи.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Работа с изданиями.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z w:val="24"/>
          <w:szCs w:val="24"/>
          <w:shd w:val="clear" w:color="auto" w:fill="FFFFFF"/>
        </w:rPr>
        <w:t>Тема 5.</w:t>
      </w:r>
      <w:r w:rsidRPr="0071671B">
        <w:rPr>
          <w:rFonts w:ascii="Times New Roman" w:hAnsi="Times New Roman" w:cs="Times New Roman"/>
          <w:sz w:val="24"/>
          <w:szCs w:val="24"/>
          <w:shd w:val="clear" w:color="auto" w:fill="FFFFFF"/>
        </w:rPr>
        <w:t xml:space="preserve">  </w:t>
      </w:r>
      <w:r w:rsidRPr="0071671B">
        <w:rPr>
          <w:rFonts w:ascii="Times New Roman" w:hAnsi="Times New Roman" w:cs="Times New Roman"/>
          <w:b/>
          <w:sz w:val="24"/>
          <w:szCs w:val="24"/>
          <w:shd w:val="clear" w:color="auto" w:fill="FFFFFF"/>
        </w:rPr>
        <w:t>Художественно-публицистические жанры журналистики.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Теория. Очерк.</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очерк. Его основные черты.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Виды очерков.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Типы очерковых публикаций.</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Зарисовка.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зарисовка. Её основные черты.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Виды зарисовок.</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Способы написания зарисовки.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Фельетон и памфлет.</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Что такое фельетон и памфлет.</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б) Элементы и разновидности фельетона.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Фельетоны Зощенко, Ильфа и Петрова.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 г) Фельетон в современной прессе.</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Эссе.</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Что такое эссе. Правила написания.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б) Эссе как жанр и принцип композиционного построения очерка.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b/>
          <w:sz w:val="24"/>
          <w:szCs w:val="24"/>
          <w:shd w:val="clear" w:color="auto" w:fill="FFFFFF"/>
        </w:rPr>
        <w:t xml:space="preserve">. </w:t>
      </w:r>
      <w:r w:rsidRPr="0071671B">
        <w:rPr>
          <w:rFonts w:ascii="Times New Roman" w:hAnsi="Times New Roman" w:cs="Times New Roman"/>
          <w:sz w:val="24"/>
          <w:szCs w:val="24"/>
          <w:shd w:val="clear" w:color="auto" w:fill="FFFFFF"/>
        </w:rPr>
        <w:t>Написать зарисовку на тему «Летние радости».</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Тема 6. Итоговое занятие. Обобщение изученного материала.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творческая работа на выбор.</w:t>
      </w: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Возрастная группа 15-17 лет</w:t>
      </w:r>
    </w:p>
    <w:tbl>
      <w:tblPr>
        <w:tblStyle w:val="TableNormal"/>
        <w:tblW w:w="957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
        <w:gridCol w:w="4986"/>
        <w:gridCol w:w="1411"/>
        <w:gridCol w:w="1248"/>
        <w:gridCol w:w="1349"/>
      </w:tblGrid>
      <w:tr w:rsidR="0044662E" w:rsidRPr="0071671B" w:rsidTr="0044662E">
        <w:trPr>
          <w:trHeight w:val="321"/>
        </w:trPr>
        <w:tc>
          <w:tcPr>
            <w:tcW w:w="577" w:type="dxa"/>
            <w:vMerge w:val="restart"/>
          </w:tcPr>
          <w:p w:rsidR="0044662E" w:rsidRPr="0071671B" w:rsidRDefault="0044662E" w:rsidP="00A45C9A">
            <w:pPr>
              <w:pStyle w:val="TableParagraph"/>
              <w:spacing w:line="360" w:lineRule="auto"/>
              <w:ind w:right="80" w:firstLine="39"/>
              <w:jc w:val="both"/>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986" w:type="dxa"/>
            <w:vMerge w:val="restart"/>
          </w:tcPr>
          <w:p w:rsidR="0044662E" w:rsidRPr="0071671B" w:rsidRDefault="0044662E" w:rsidP="00A45C9A">
            <w:pPr>
              <w:pStyle w:val="TableParagraph"/>
              <w:tabs>
                <w:tab w:val="left" w:pos="2415"/>
              </w:tabs>
              <w:spacing w:line="360" w:lineRule="auto"/>
              <w:ind w:left="0" w:right="13" w:firstLine="5"/>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008" w:type="dxa"/>
            <w:gridSpan w:val="3"/>
          </w:tcPr>
          <w:p w:rsidR="0044662E" w:rsidRPr="0071671B" w:rsidRDefault="0044662E" w:rsidP="00A45C9A">
            <w:pPr>
              <w:pStyle w:val="TableParagraph"/>
              <w:spacing w:line="360" w:lineRule="auto"/>
              <w:ind w:left="940" w:hanging="103"/>
              <w:jc w:val="both"/>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44662E">
        <w:trPr>
          <w:trHeight w:val="325"/>
        </w:trPr>
        <w:tc>
          <w:tcPr>
            <w:tcW w:w="577" w:type="dxa"/>
            <w:vMerge/>
            <w:tcBorders>
              <w:top w:val="nil"/>
            </w:tcBorders>
          </w:tcPr>
          <w:p w:rsidR="0044662E" w:rsidRPr="0071671B" w:rsidRDefault="0044662E" w:rsidP="00A45C9A">
            <w:pPr>
              <w:spacing w:line="360" w:lineRule="auto"/>
              <w:ind w:hanging="103"/>
              <w:jc w:val="both"/>
              <w:rPr>
                <w:rFonts w:ascii="Times New Roman" w:hAnsi="Times New Roman" w:cs="Times New Roman"/>
                <w:sz w:val="24"/>
                <w:szCs w:val="24"/>
              </w:rPr>
            </w:pPr>
          </w:p>
        </w:tc>
        <w:tc>
          <w:tcPr>
            <w:tcW w:w="4986" w:type="dxa"/>
            <w:vMerge/>
            <w:tcBorders>
              <w:top w:val="nil"/>
            </w:tcBorders>
          </w:tcPr>
          <w:p w:rsidR="0044662E" w:rsidRPr="0071671B" w:rsidRDefault="0044662E" w:rsidP="00A45C9A">
            <w:pPr>
              <w:spacing w:line="360" w:lineRule="auto"/>
              <w:ind w:hanging="103"/>
              <w:jc w:val="both"/>
              <w:rPr>
                <w:rFonts w:ascii="Times New Roman" w:hAnsi="Times New Roman" w:cs="Times New Roman"/>
                <w:sz w:val="24"/>
                <w:szCs w:val="24"/>
              </w:rPr>
            </w:pPr>
          </w:p>
        </w:tc>
        <w:tc>
          <w:tcPr>
            <w:tcW w:w="1411" w:type="dxa"/>
          </w:tcPr>
          <w:p w:rsidR="0044662E" w:rsidRPr="0071671B" w:rsidRDefault="0044662E" w:rsidP="00A45C9A">
            <w:pPr>
              <w:pStyle w:val="TableParagraph"/>
              <w:spacing w:line="360" w:lineRule="auto"/>
              <w:ind w:left="337" w:right="332" w:hanging="103"/>
              <w:jc w:val="both"/>
              <w:rPr>
                <w:sz w:val="24"/>
                <w:szCs w:val="24"/>
              </w:rPr>
            </w:pPr>
            <w:r w:rsidRPr="0071671B">
              <w:rPr>
                <w:sz w:val="24"/>
                <w:szCs w:val="24"/>
              </w:rPr>
              <w:t>Всего</w:t>
            </w:r>
          </w:p>
        </w:tc>
        <w:tc>
          <w:tcPr>
            <w:tcW w:w="1248" w:type="dxa"/>
          </w:tcPr>
          <w:p w:rsidR="0044662E" w:rsidRPr="0071671B" w:rsidRDefault="0044662E" w:rsidP="00A45C9A">
            <w:pPr>
              <w:pStyle w:val="TableParagraph"/>
              <w:spacing w:line="360" w:lineRule="auto"/>
              <w:ind w:left="174" w:right="170" w:hanging="103"/>
              <w:jc w:val="both"/>
              <w:rPr>
                <w:sz w:val="24"/>
                <w:szCs w:val="24"/>
              </w:rPr>
            </w:pPr>
            <w:r w:rsidRPr="0071671B">
              <w:rPr>
                <w:sz w:val="24"/>
                <w:szCs w:val="24"/>
              </w:rPr>
              <w:t>Теория</w:t>
            </w:r>
          </w:p>
        </w:tc>
        <w:tc>
          <w:tcPr>
            <w:tcW w:w="1349" w:type="dxa"/>
          </w:tcPr>
          <w:p w:rsidR="0044662E" w:rsidRPr="0071671B" w:rsidRDefault="0044662E" w:rsidP="00A45C9A">
            <w:pPr>
              <w:pStyle w:val="TableParagraph"/>
              <w:spacing w:line="360" w:lineRule="auto"/>
              <w:ind w:left="88" w:right="75" w:hanging="103"/>
              <w:jc w:val="both"/>
              <w:rPr>
                <w:sz w:val="24"/>
                <w:szCs w:val="24"/>
              </w:rPr>
            </w:pPr>
            <w:r w:rsidRPr="0071671B">
              <w:rPr>
                <w:sz w:val="24"/>
                <w:szCs w:val="24"/>
              </w:rPr>
              <w:t>Практика</w:t>
            </w:r>
          </w:p>
        </w:tc>
      </w:tr>
      <w:tr w:rsidR="0044662E" w:rsidRPr="0071671B" w:rsidTr="0044662E">
        <w:trPr>
          <w:trHeight w:val="321"/>
        </w:trPr>
        <w:tc>
          <w:tcPr>
            <w:tcW w:w="577"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1</w:t>
            </w:r>
          </w:p>
        </w:tc>
        <w:tc>
          <w:tcPr>
            <w:tcW w:w="4986"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Вводное занятие. Инструктаж по технике безопасности</w:t>
            </w:r>
          </w:p>
        </w:tc>
        <w:tc>
          <w:tcPr>
            <w:tcW w:w="1411" w:type="dxa"/>
          </w:tcPr>
          <w:p w:rsidR="0044662E" w:rsidRPr="0071671B" w:rsidRDefault="0044662E" w:rsidP="00A45C9A">
            <w:pPr>
              <w:spacing w:line="360" w:lineRule="auto"/>
              <w:ind w:left="131"/>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0</w:t>
            </w:r>
          </w:p>
        </w:tc>
      </w:tr>
      <w:tr w:rsidR="0044662E" w:rsidRPr="0071671B" w:rsidTr="0044662E">
        <w:trPr>
          <w:trHeight w:val="321"/>
        </w:trPr>
        <w:tc>
          <w:tcPr>
            <w:tcW w:w="577"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2</w:t>
            </w:r>
          </w:p>
        </w:tc>
        <w:tc>
          <w:tcPr>
            <w:tcW w:w="4986"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Знакомство с древом жанров. Мастерская жанров</w:t>
            </w:r>
          </w:p>
        </w:tc>
        <w:tc>
          <w:tcPr>
            <w:tcW w:w="1411" w:type="dxa"/>
          </w:tcPr>
          <w:p w:rsidR="0044662E" w:rsidRPr="0071671B" w:rsidRDefault="0044662E" w:rsidP="00A45C9A">
            <w:pPr>
              <w:spacing w:line="360" w:lineRule="auto"/>
              <w:ind w:left="131"/>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0</w:t>
            </w:r>
          </w:p>
        </w:tc>
      </w:tr>
      <w:tr w:rsidR="0044662E" w:rsidRPr="0071671B" w:rsidTr="0044662E">
        <w:trPr>
          <w:trHeight w:val="321"/>
        </w:trPr>
        <w:tc>
          <w:tcPr>
            <w:tcW w:w="577"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3</w:t>
            </w:r>
          </w:p>
        </w:tc>
        <w:tc>
          <w:tcPr>
            <w:tcW w:w="4986"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Информационные жанры журналистики</w:t>
            </w:r>
          </w:p>
        </w:tc>
        <w:tc>
          <w:tcPr>
            <w:tcW w:w="1411" w:type="dxa"/>
          </w:tcPr>
          <w:p w:rsidR="0044662E" w:rsidRPr="0071671B" w:rsidRDefault="0044662E" w:rsidP="00A45C9A">
            <w:pPr>
              <w:spacing w:line="360" w:lineRule="auto"/>
              <w:ind w:left="131"/>
              <w:jc w:val="center"/>
              <w:rPr>
                <w:rFonts w:ascii="Times New Roman" w:hAnsi="Times New Roman" w:cs="Times New Roman"/>
                <w:sz w:val="24"/>
                <w:szCs w:val="24"/>
              </w:rPr>
            </w:pPr>
            <w:r w:rsidRPr="0071671B">
              <w:rPr>
                <w:rFonts w:ascii="Times New Roman" w:hAnsi="Times New Roman" w:cs="Times New Roman"/>
                <w:sz w:val="24"/>
                <w:szCs w:val="24"/>
              </w:rPr>
              <w:t>2</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r>
      <w:tr w:rsidR="0044662E" w:rsidRPr="0071671B" w:rsidTr="0044662E">
        <w:trPr>
          <w:trHeight w:val="321"/>
        </w:trPr>
        <w:tc>
          <w:tcPr>
            <w:tcW w:w="577"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4</w:t>
            </w:r>
          </w:p>
        </w:tc>
        <w:tc>
          <w:tcPr>
            <w:tcW w:w="4986"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Аналитические жанры журналистики</w:t>
            </w:r>
          </w:p>
        </w:tc>
        <w:tc>
          <w:tcPr>
            <w:tcW w:w="1411" w:type="dxa"/>
          </w:tcPr>
          <w:p w:rsidR="0044662E" w:rsidRPr="0071671B" w:rsidRDefault="0044662E" w:rsidP="00A45C9A">
            <w:pPr>
              <w:spacing w:line="360" w:lineRule="auto"/>
              <w:ind w:left="131"/>
              <w:jc w:val="center"/>
              <w:rPr>
                <w:rFonts w:ascii="Times New Roman" w:hAnsi="Times New Roman" w:cs="Times New Roman"/>
                <w:sz w:val="24"/>
                <w:szCs w:val="24"/>
              </w:rPr>
            </w:pPr>
            <w:r w:rsidRPr="0071671B">
              <w:rPr>
                <w:rFonts w:ascii="Times New Roman" w:hAnsi="Times New Roman" w:cs="Times New Roman"/>
                <w:sz w:val="24"/>
                <w:szCs w:val="24"/>
              </w:rPr>
              <w:t>3</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2</w:t>
            </w:r>
          </w:p>
        </w:tc>
      </w:tr>
      <w:tr w:rsidR="0044662E" w:rsidRPr="0071671B" w:rsidTr="0044662E">
        <w:trPr>
          <w:trHeight w:val="321"/>
        </w:trPr>
        <w:tc>
          <w:tcPr>
            <w:tcW w:w="577"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5</w:t>
            </w:r>
          </w:p>
        </w:tc>
        <w:tc>
          <w:tcPr>
            <w:tcW w:w="4986"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Художественно-публицистические жанры журналистики</w:t>
            </w:r>
          </w:p>
        </w:tc>
        <w:tc>
          <w:tcPr>
            <w:tcW w:w="1411" w:type="dxa"/>
          </w:tcPr>
          <w:p w:rsidR="0044662E" w:rsidRPr="0071671B" w:rsidRDefault="0044662E" w:rsidP="00A45C9A">
            <w:pPr>
              <w:spacing w:line="360" w:lineRule="auto"/>
              <w:ind w:left="131"/>
              <w:jc w:val="center"/>
              <w:rPr>
                <w:rFonts w:ascii="Times New Roman" w:hAnsi="Times New Roman" w:cs="Times New Roman"/>
                <w:sz w:val="24"/>
                <w:szCs w:val="24"/>
              </w:rPr>
            </w:pPr>
            <w:r w:rsidRPr="0071671B">
              <w:rPr>
                <w:rFonts w:ascii="Times New Roman" w:hAnsi="Times New Roman" w:cs="Times New Roman"/>
                <w:sz w:val="24"/>
                <w:szCs w:val="24"/>
              </w:rPr>
              <w:t>3</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2</w:t>
            </w:r>
          </w:p>
        </w:tc>
      </w:tr>
      <w:tr w:rsidR="0044662E" w:rsidRPr="0071671B" w:rsidTr="0044662E">
        <w:trPr>
          <w:trHeight w:val="321"/>
        </w:trPr>
        <w:tc>
          <w:tcPr>
            <w:tcW w:w="577" w:type="dxa"/>
          </w:tcPr>
          <w:p w:rsidR="0044662E" w:rsidRPr="0071671B" w:rsidRDefault="0044662E" w:rsidP="00A45C9A">
            <w:pPr>
              <w:pStyle w:val="TableParagraph"/>
              <w:spacing w:line="360" w:lineRule="auto"/>
              <w:ind w:left="171" w:right="164" w:hanging="103"/>
              <w:jc w:val="both"/>
              <w:rPr>
                <w:sz w:val="24"/>
                <w:szCs w:val="24"/>
                <w:lang w:val="ru-RU"/>
              </w:rPr>
            </w:pPr>
            <w:r w:rsidRPr="0071671B">
              <w:rPr>
                <w:sz w:val="24"/>
                <w:szCs w:val="24"/>
                <w:lang w:val="ru-RU"/>
              </w:rPr>
              <w:t>6</w:t>
            </w:r>
          </w:p>
        </w:tc>
        <w:tc>
          <w:tcPr>
            <w:tcW w:w="4986"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Итоговое занятие</w:t>
            </w:r>
          </w:p>
        </w:tc>
        <w:tc>
          <w:tcPr>
            <w:tcW w:w="1411" w:type="dxa"/>
          </w:tcPr>
          <w:p w:rsidR="0044662E" w:rsidRPr="0071671B" w:rsidRDefault="0044662E" w:rsidP="00A45C9A">
            <w:pPr>
              <w:spacing w:line="360" w:lineRule="auto"/>
              <w:ind w:left="131"/>
              <w:jc w:val="center"/>
              <w:rPr>
                <w:rFonts w:ascii="Times New Roman" w:hAnsi="Times New Roman" w:cs="Times New Roman"/>
                <w:sz w:val="24"/>
                <w:szCs w:val="24"/>
              </w:rPr>
            </w:pPr>
            <w:r w:rsidRPr="0071671B">
              <w:rPr>
                <w:rFonts w:ascii="Times New Roman" w:hAnsi="Times New Roman" w:cs="Times New Roman"/>
                <w:sz w:val="24"/>
                <w:szCs w:val="24"/>
              </w:rPr>
              <w:t>1</w:t>
            </w:r>
          </w:p>
        </w:tc>
        <w:tc>
          <w:tcPr>
            <w:tcW w:w="1248"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0</w:t>
            </w:r>
          </w:p>
        </w:tc>
        <w:tc>
          <w:tcPr>
            <w:tcW w:w="1349" w:type="dxa"/>
          </w:tcPr>
          <w:p w:rsidR="0044662E" w:rsidRPr="0071671B" w:rsidRDefault="0044662E" w:rsidP="00A45C9A">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1</w:t>
            </w:r>
          </w:p>
        </w:tc>
      </w:tr>
      <w:tr w:rsidR="0044662E" w:rsidRPr="0071671B" w:rsidTr="00A45C9A">
        <w:trPr>
          <w:trHeight w:val="321"/>
        </w:trPr>
        <w:tc>
          <w:tcPr>
            <w:tcW w:w="5563" w:type="dxa"/>
            <w:gridSpan w:val="2"/>
          </w:tcPr>
          <w:p w:rsidR="0044662E" w:rsidRPr="0071671B" w:rsidRDefault="0044662E" w:rsidP="00A45C9A">
            <w:pPr>
              <w:pStyle w:val="TableParagraph"/>
              <w:spacing w:line="360" w:lineRule="auto"/>
              <w:ind w:firstLine="709"/>
              <w:jc w:val="both"/>
              <w:rPr>
                <w:b/>
                <w:sz w:val="24"/>
                <w:szCs w:val="24"/>
              </w:rPr>
            </w:pPr>
            <w:r w:rsidRPr="0071671B">
              <w:rPr>
                <w:b/>
                <w:sz w:val="24"/>
                <w:szCs w:val="24"/>
              </w:rPr>
              <w:t>Итого</w:t>
            </w:r>
          </w:p>
        </w:tc>
        <w:tc>
          <w:tcPr>
            <w:tcW w:w="1411" w:type="dxa"/>
          </w:tcPr>
          <w:p w:rsidR="0044662E" w:rsidRPr="0071671B" w:rsidRDefault="0044662E" w:rsidP="00A45C9A">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11</w:t>
            </w:r>
          </w:p>
        </w:tc>
        <w:tc>
          <w:tcPr>
            <w:tcW w:w="1248" w:type="dxa"/>
          </w:tcPr>
          <w:p w:rsidR="0044662E" w:rsidRPr="0071671B" w:rsidRDefault="0044662E" w:rsidP="00A45C9A">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5</w:t>
            </w:r>
          </w:p>
        </w:tc>
        <w:tc>
          <w:tcPr>
            <w:tcW w:w="1349" w:type="dxa"/>
          </w:tcPr>
          <w:p w:rsidR="0044662E" w:rsidRPr="0071671B" w:rsidRDefault="0044662E" w:rsidP="00A45C9A">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6</w:t>
            </w:r>
          </w:p>
        </w:tc>
      </w:tr>
    </w:tbl>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lastRenderedPageBreak/>
        <w:t>Возрастная группа 15-17 лет</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 xml:space="preserve">Тема 1. Вводное занятие. Инструктаж по технике безопасности.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Ознакомление с программой. Знакомство с журналистикой:</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журналистика как профессия и общественная деятельность;</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профессиональные качества журналиста. Основы профессиональной культуры, этики журналиста;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б) виды и типы СМИ. </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Тема 2. Знакомство с древом жанров. Мастерская жанров.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sz w:val="24"/>
          <w:szCs w:val="24"/>
          <w:shd w:val="clear" w:color="auto" w:fill="FFFFFF"/>
        </w:rPr>
        <w:t>. Знакомство с древом жанров. Мастерская жанров.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Жанровое разнообразие - залог читаемой, интересной газеты.</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Система жанров в литературе.</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в) Античный театр как предтеча жанров журналистики.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г) Газетно-журнальные жанры.</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д) Знакомство с понятиями «жанр», «факт».</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Мастерская жанров.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Принципы деления на жанры. Информационные: новость (информация) заметка, отчёт, репортаж, интервью, опрос, пресс-релиз. Аналитические: комментарий, статья, корреспонденция, обозрение, рецензия. Художественно-публицистические: очерк, зарисовка, фельетон, эссе.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Жанровое своеобразие журналистских материалов: экологические (обзор, мониторинг, информационная листовка), социальные и т. д.</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Публицистические жанры.</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 xml:space="preserve">Тема 3. Информационные жанры журналистики. </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shd w:val="clear" w:color="auto" w:fill="FFFFFF"/>
        </w:rPr>
        <w:t xml:space="preserve">. </w:t>
      </w:r>
      <w:r w:rsidRPr="0071671B">
        <w:rPr>
          <w:rFonts w:ascii="Times New Roman" w:hAnsi="Times New Roman" w:cs="Times New Roman"/>
          <w:sz w:val="24"/>
          <w:szCs w:val="24"/>
          <w:shd w:val="clear" w:color="auto" w:fill="FFFFFF"/>
        </w:rPr>
        <w:t>Информация.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информация (новость) и сё основные черты.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Типы информации.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в) Формы подачи новостей: метод маски, фичер, клиповый заголовок.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г) Правила построения информации.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д) Методы получения информации.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е) Факт как основа информационных жанров.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ж) Собирание школьных новостей.</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з) Техническое оснащение юнкора.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Заметка.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заметка и её основные черты.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Типы заметок: краткая и расширенная.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Отчет. Что такое отчет и его основные черты.</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lastRenderedPageBreak/>
        <w:t>Репортаж.</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репортаж, его признаки.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б) Предмет репортажа и его основа.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Виды и типы репортажа.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г) Тема репортажа и его герой.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д) Подготовка к репортажу.</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е) Фоторепортаж.</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ж) Работа с техническими средствами.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Интервью.</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Что такое интервью, его признаки.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б) Типы и виды интервью. «Расспросные речи» - прообраз интервью.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Этапы работы над интервью.</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г) Классификация вопросов.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Опрос. Пресс-релиз.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опрос, пресс-релиз.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Функции пресс-релиза, структура.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Написание информаций, их анализ, творческая работа на выбор. Написать небольшой материал (жанр на выбор) на тему «Цветы в нашей жизни» или «Береги флору и фауну», используя элементы путевых заметок, зарисовок. Проведение интервью на лагерном мероприятии.</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Тема 4. Аналитические жанры журналистики.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Понятие о жанрах, их видах и признаках: обозрение, комментарий,  рецензия, корреспонденция.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Практическая часть: работа с изданиями.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Статья.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статья. Виды статей.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Приёмы написания статей.</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Описание как элемент любой статьи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Работа с изданиями.</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Тема 5.  Художественно-публицистические жанры журналистики.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shd w:val="clear" w:color="auto" w:fill="FFFFFF"/>
        </w:rPr>
        <w:t>.</w:t>
      </w:r>
      <w:r w:rsidRPr="0071671B">
        <w:rPr>
          <w:rFonts w:ascii="Times New Roman" w:hAnsi="Times New Roman" w:cs="Times New Roman"/>
          <w:sz w:val="24"/>
          <w:szCs w:val="24"/>
          <w:shd w:val="clear" w:color="auto" w:fill="FFFFFF"/>
        </w:rPr>
        <w:t xml:space="preserve"> Очерк.</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очерк. Его основные черты.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Виды очерков.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Типы очерковых публикаций</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Зарисовка.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а) Что такое зарисовка. Её основные черты.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lastRenderedPageBreak/>
        <w:t>б) Виды зарисовок.</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Способы написания зарисовки.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Фельетон и памфлет.</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Что такое фельетон и памфлет.</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б) Элементы и разновидности фельетона.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в) Фельетоны Зощенко, Ильфа и Петрова.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г) Фельетон в современной прессе.</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Эссе.</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а) Что такое эссе. Правила написания.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Эссе как жанр и принцип композиционного построения очерка.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sz w:val="24"/>
          <w:szCs w:val="24"/>
          <w:shd w:val="clear" w:color="auto" w:fill="FFFFFF"/>
        </w:rPr>
        <w:t>. Творческая работа «Нарисую образ», работа с сатирическими текстами.</w:t>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Тема 6. Итоговое занятие. Обобщение изученного материала.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sz w:val="24"/>
          <w:szCs w:val="24"/>
          <w:shd w:val="clear" w:color="auto" w:fill="FFFFFF"/>
        </w:rPr>
        <w:t>. Творческая работа на выбор.</w:t>
      </w:r>
    </w:p>
    <w:p w:rsidR="0044662E" w:rsidRPr="0071671B" w:rsidRDefault="0044662E" w:rsidP="0044662E">
      <w:pPr>
        <w:spacing w:after="0" w:line="360" w:lineRule="auto"/>
        <w:rPr>
          <w:rFonts w:ascii="Times New Roman" w:hAnsi="Times New Roman" w:cs="Times New Roman"/>
          <w:sz w:val="24"/>
          <w:szCs w:val="24"/>
          <w:shd w:val="clear" w:color="auto" w:fill="FFFFFF"/>
        </w:rPr>
      </w:pPr>
    </w:p>
    <w:p w:rsidR="0044662E" w:rsidRPr="0071671B" w:rsidRDefault="0044662E" w:rsidP="0044662E">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Этапы педагогического контроля</w:t>
      </w:r>
    </w:p>
    <w:tbl>
      <w:tblPr>
        <w:tblpPr w:leftFromText="180" w:rightFromText="180" w:vertAnchor="text" w:tblpXSpec="center" w:tblpY="1"/>
        <w:tblOverlap w:val="never"/>
        <w:tblW w:w="9351" w:type="dxa"/>
        <w:tblLayout w:type="fixed"/>
        <w:tblLook w:val="0000" w:firstRow="0" w:lastRow="0" w:firstColumn="0" w:lastColumn="0" w:noHBand="0" w:noVBand="0"/>
      </w:tblPr>
      <w:tblGrid>
        <w:gridCol w:w="567"/>
        <w:gridCol w:w="1708"/>
        <w:gridCol w:w="1843"/>
        <w:gridCol w:w="2126"/>
        <w:gridCol w:w="1689"/>
        <w:gridCol w:w="1418"/>
      </w:tblGrid>
      <w:tr w:rsidR="0044662E" w:rsidRPr="0071671B" w:rsidTr="00A45C9A">
        <w:trPr>
          <w:trHeight w:val="75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rPr>
                <w:rFonts w:ascii="Times New Roman" w:hAnsi="Times New Roman" w:cs="Times New Roman"/>
                <w:sz w:val="24"/>
                <w:szCs w:val="24"/>
              </w:rPr>
            </w:pPr>
            <w:r w:rsidRPr="0071671B">
              <w:rPr>
                <w:rFonts w:ascii="Times New Roman" w:hAnsi="Times New Roman" w:cs="Times New Roman"/>
                <w:sz w:val="24"/>
                <w:szCs w:val="24"/>
              </w:rPr>
              <w:t>№</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Вид контроля</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Содержание</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Цель контроля</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Форма контроля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tabs>
                <w:tab w:val="left" w:pos="40"/>
              </w:tabs>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Критерии</w:t>
            </w:r>
          </w:p>
        </w:tc>
      </w:tr>
      <w:tr w:rsidR="0044662E" w:rsidRPr="0071671B" w:rsidTr="00A45C9A">
        <w:trPr>
          <w:trHeight w:val="75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1.</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Входящий</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Основные темы </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Определить уровень  знаний </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Беседа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w:t>
            </w:r>
          </w:p>
        </w:tc>
      </w:tr>
      <w:tr w:rsidR="0044662E" w:rsidRPr="0071671B" w:rsidTr="00A45C9A">
        <w:trPr>
          <w:trHeight w:val="162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2.</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Промежуточный</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eastAsia="Times New Roman" w:hAnsi="Times New Roman" w:cs="Times New Roman"/>
                <w:sz w:val="24"/>
                <w:szCs w:val="24"/>
              </w:rPr>
              <w:t xml:space="preserve">Основные темы модуля </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Проверить знания о жанрах журналистики   </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Беседа</w:t>
            </w:r>
          </w:p>
          <w:p w:rsidR="0044662E" w:rsidRPr="0071671B" w:rsidRDefault="0044662E" w:rsidP="00A45C9A">
            <w:pPr>
              <w:snapToGrid w:val="0"/>
              <w:spacing w:after="0" w:line="360" w:lineRule="auto"/>
              <w:jc w:val="both"/>
              <w:rPr>
                <w:rFonts w:ascii="Times New Roman" w:hAnsi="Times New Roman" w:cs="Times New Roman"/>
                <w:sz w:val="24"/>
                <w:szCs w:val="24"/>
              </w:rPr>
            </w:pPr>
          </w:p>
          <w:p w:rsidR="0044662E" w:rsidRPr="0071671B" w:rsidRDefault="0044662E" w:rsidP="00A45C9A">
            <w:pPr>
              <w:snapToGrid w:val="0"/>
              <w:spacing w:after="0" w:line="36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pacing w:after="0" w:line="360" w:lineRule="auto"/>
              <w:jc w:val="both"/>
              <w:rPr>
                <w:rFonts w:ascii="Times New Roman" w:hAnsi="Times New Roman" w:cs="Times New Roman"/>
                <w:sz w:val="24"/>
                <w:szCs w:val="24"/>
              </w:rPr>
            </w:pPr>
          </w:p>
        </w:tc>
      </w:tr>
      <w:tr w:rsidR="0044662E" w:rsidRPr="0071671B" w:rsidTr="00A45C9A">
        <w:trPr>
          <w:trHeight w:val="7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3.</w:t>
            </w:r>
          </w:p>
        </w:tc>
        <w:tc>
          <w:tcPr>
            <w:tcW w:w="1708"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Рубежный</w:t>
            </w:r>
          </w:p>
        </w:tc>
        <w:tc>
          <w:tcPr>
            <w:tcW w:w="184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Основные темы модуля</w:t>
            </w:r>
          </w:p>
        </w:tc>
        <w:tc>
          <w:tcPr>
            <w:tcW w:w="2126"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Определить уровень усвоения модуля</w:t>
            </w:r>
          </w:p>
        </w:tc>
        <w:tc>
          <w:tcPr>
            <w:tcW w:w="1689"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Итоговая творческая работа</w:t>
            </w:r>
          </w:p>
          <w:p w:rsidR="0044662E" w:rsidRPr="0071671B" w:rsidRDefault="001E472F" w:rsidP="00A45C9A">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 6</w:t>
            </w:r>
            <w:r w:rsidR="0044662E" w:rsidRPr="0071671B">
              <w:rPr>
                <w:rFonts w:ascii="Times New Roman" w:hAnsi="Times New Roman" w:cs="Times New Roman"/>
                <w:sz w:val="24"/>
                <w:szCs w:val="24"/>
              </w:rPr>
              <w:t>)</w:t>
            </w:r>
          </w:p>
          <w:p w:rsidR="0044662E" w:rsidRPr="0071671B" w:rsidRDefault="0044662E" w:rsidP="00A45C9A">
            <w:pPr>
              <w:snapToGrid w:val="0"/>
              <w:spacing w:after="0" w:line="36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pacing w:after="0" w:line="360" w:lineRule="auto"/>
              <w:ind w:right="-102"/>
              <w:jc w:val="both"/>
              <w:rPr>
                <w:rFonts w:ascii="Times New Roman" w:hAnsi="Times New Roman" w:cs="Times New Roman"/>
                <w:sz w:val="24"/>
                <w:szCs w:val="24"/>
              </w:rPr>
            </w:pPr>
            <w:r w:rsidRPr="0071671B">
              <w:rPr>
                <w:rFonts w:ascii="Times New Roman" w:hAnsi="Times New Roman" w:cs="Times New Roman"/>
                <w:sz w:val="24"/>
                <w:szCs w:val="24"/>
              </w:rPr>
              <w:t>Критерии:</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Высокий – 5 баллов</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Средний -  4 балла</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Низкий - менее 3 баллов</w:t>
            </w:r>
          </w:p>
        </w:tc>
      </w:tr>
    </w:tbl>
    <w:p w:rsidR="0044662E" w:rsidRDefault="0044662E" w:rsidP="0044662E">
      <w:pPr>
        <w:spacing w:after="0" w:line="360" w:lineRule="auto"/>
        <w:ind w:firstLine="567"/>
        <w:jc w:val="both"/>
        <w:rPr>
          <w:rFonts w:ascii="Times New Roman" w:hAnsi="Times New Roman" w:cs="Times New Roman"/>
          <w:sz w:val="24"/>
          <w:szCs w:val="24"/>
          <w:shd w:val="clear" w:color="auto" w:fill="FFFFFF"/>
        </w:rPr>
      </w:pPr>
    </w:p>
    <w:p w:rsidR="0044662E" w:rsidRDefault="0044662E" w:rsidP="0044662E">
      <w:pPr>
        <w:spacing w:after="0" w:line="360" w:lineRule="auto"/>
        <w:ind w:firstLine="567"/>
        <w:jc w:val="both"/>
        <w:rPr>
          <w:rFonts w:ascii="Times New Roman" w:hAnsi="Times New Roman" w:cs="Times New Roman"/>
          <w:sz w:val="24"/>
          <w:szCs w:val="24"/>
          <w:shd w:val="clear" w:color="auto" w:fill="FFFFFF"/>
        </w:rPr>
      </w:pP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rPr>
        <w:lastRenderedPageBreak/>
        <w:t xml:space="preserve">Модуль 4. </w:t>
      </w:r>
      <w:r w:rsidRPr="0071671B">
        <w:rPr>
          <w:rFonts w:ascii="Times New Roman" w:hAnsi="Times New Roman" w:cs="Times New Roman"/>
          <w:b/>
          <w:sz w:val="24"/>
          <w:szCs w:val="24"/>
          <w:shd w:val="clear" w:color="auto" w:fill="FFFFFF"/>
        </w:rPr>
        <w:t>Видеостудия «</w:t>
      </w:r>
      <w:r w:rsidRPr="0071671B">
        <w:rPr>
          <w:rFonts w:ascii="Times New Roman" w:hAnsi="Times New Roman" w:cs="Times New Roman"/>
          <w:b/>
          <w:color w:val="000000"/>
          <w:sz w:val="24"/>
          <w:szCs w:val="24"/>
          <w:shd w:val="clear" w:color="auto" w:fill="FFFFFF"/>
        </w:rPr>
        <w:t>Smart TV-платформ»</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Модуль «Видеостудия «</w:t>
      </w:r>
      <w:r w:rsidRPr="0071671B">
        <w:rPr>
          <w:rFonts w:ascii="Times New Roman" w:hAnsi="Times New Roman" w:cs="Times New Roman"/>
          <w:color w:val="000000"/>
          <w:sz w:val="24"/>
          <w:szCs w:val="24"/>
          <w:shd w:val="clear" w:color="auto" w:fill="FFFFFF"/>
        </w:rPr>
        <w:t>Smart TV-платформ</w:t>
      </w:r>
      <w:r w:rsidRPr="0071671B">
        <w:rPr>
          <w:rFonts w:ascii="Times New Roman" w:hAnsi="Times New Roman" w:cs="Times New Roman"/>
          <w:sz w:val="24"/>
          <w:szCs w:val="24"/>
          <w:shd w:val="clear" w:color="auto" w:fill="FFFFFF"/>
        </w:rPr>
        <w:t xml:space="preserve">» </w:t>
      </w:r>
      <w:r w:rsidRPr="0071671B">
        <w:rPr>
          <w:rFonts w:ascii="Times New Roman" w:hAnsi="Times New Roman" w:cs="Times New Roman"/>
          <w:sz w:val="24"/>
          <w:szCs w:val="24"/>
        </w:rPr>
        <w:t>предполагает начальную ступень</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 xml:space="preserve">для овладения </w:t>
      </w:r>
      <w:r w:rsidRPr="0071671B">
        <w:rPr>
          <w:rFonts w:ascii="Times New Roman" w:hAnsi="Times New Roman" w:cs="Times New Roman"/>
          <w:sz w:val="24"/>
          <w:szCs w:val="24"/>
          <w:shd w:val="clear" w:color="auto" w:fill="FFFFFF"/>
        </w:rPr>
        <w:t xml:space="preserve">детьми и подростками основными приемами фотосъемки, видеосъемки, монтажа и создания видеороликов, способствует формированию навыков режиссерской работы, знакомит детей с современными программными продуктами, дает возможность детям и подросткам приобрести начальные практические знания в области кинематографии, опыт коллективной работы, развивает ИКТ- компетенцию, конструктивное созидательное мышление, воспитывает у детей и подростков коммуникабельность, способствует личностному самоопределению и самореализации по отношению к стремительно развивающимся информационным технологиям и ресурсам, оказывает помощь в выборе будущей профессии.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Содержание модуля раскрывается посредством трех разделов: «Сценарное мастерство», «Операторское мастерство», «Видеомонтаж», ориентированных на три возрастные группы: 6-10 лет, 11-14 лет, 15-17 лет. Выбор раздела определяется ребенком от заинтересованности и уровнем подготовленности.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i/>
          <w:sz w:val="24"/>
          <w:szCs w:val="24"/>
          <w:shd w:val="clear" w:color="auto" w:fill="FFFFFF"/>
        </w:rPr>
        <w:t>Цель модуля</w:t>
      </w:r>
      <w:r w:rsidRPr="0071671B">
        <w:rPr>
          <w:rFonts w:ascii="Times New Roman" w:hAnsi="Times New Roman" w:cs="Times New Roman"/>
          <w:sz w:val="24"/>
          <w:szCs w:val="24"/>
          <w:shd w:val="clear" w:color="auto" w:fill="FFFFFF"/>
        </w:rPr>
        <w:t xml:space="preserve"> − развитие личностного потенциала детей и подростков через практическую творческую деятельность по созданию видеопродуктов.</w:t>
      </w:r>
    </w:p>
    <w:p w:rsidR="0044662E" w:rsidRPr="0071671B" w:rsidRDefault="0044662E" w:rsidP="0044662E">
      <w:pPr>
        <w:spacing w:after="0" w:line="360" w:lineRule="auto"/>
        <w:ind w:firstLine="567"/>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Задачи модуля:</w:t>
      </w:r>
    </w:p>
    <w:p w:rsidR="0044662E" w:rsidRPr="0071671B" w:rsidRDefault="0044662E" w:rsidP="0044662E">
      <w:pPr>
        <w:spacing w:after="0" w:line="360" w:lineRule="auto"/>
        <w:ind w:firstLine="567"/>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Обучающие:</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знакомство с этапами создания видеопродукта (фильма, ролика, рекламы);</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обучение работе с видеоаппаратурой (камера, фотоаппарат, штатив);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обучение основам работы в видеоредакторах;</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знакомство с профессиями: режиссер, сценарист, оператор, специалист компьютерного монтажа, актер;</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первоначальное знакомство с компьютерными программами, используемые в процессе создания фильмов (MAGIX MovieEditProPlus, ВидеоМОНТАЖ, AVS VideoEditor, SonyVegasPro).</w:t>
      </w:r>
    </w:p>
    <w:p w:rsidR="0044662E" w:rsidRPr="0071671B" w:rsidRDefault="0044662E" w:rsidP="0044662E">
      <w:pPr>
        <w:spacing w:after="0" w:line="360" w:lineRule="auto"/>
        <w:ind w:firstLine="567"/>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Развивающие:</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развитие фантазии, памяти и воображения;</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развитие коммуникативных навыков, умений взаимодействовать в группе.</w:t>
      </w:r>
    </w:p>
    <w:p w:rsidR="0044662E" w:rsidRPr="0071671B" w:rsidRDefault="0044662E" w:rsidP="0044662E">
      <w:pPr>
        <w:spacing w:after="0" w:line="360" w:lineRule="auto"/>
        <w:ind w:firstLine="567"/>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Воспитательные:</w:t>
      </w:r>
      <w:r w:rsidRPr="0071671B">
        <w:rPr>
          <w:rFonts w:ascii="Times New Roman" w:hAnsi="Times New Roman" w:cs="Times New Roman"/>
          <w:i/>
          <w:sz w:val="24"/>
          <w:szCs w:val="24"/>
          <w:shd w:val="clear" w:color="auto" w:fill="FFFFFF"/>
        </w:rPr>
        <w:tab/>
      </w:r>
    </w:p>
    <w:p w:rsidR="0044662E" w:rsidRPr="0071671B" w:rsidRDefault="0044662E" w:rsidP="0044662E">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воспитывать нравственные качества по отношению к окружающим (доброжелательность, восприимчивость, терпимость к мнению своих сверстников и к результату их самовыражения).</w:t>
      </w:r>
    </w:p>
    <w:p w:rsidR="0044662E" w:rsidRPr="0071671B" w:rsidRDefault="0044662E" w:rsidP="0044662E">
      <w:pPr>
        <w:widowControl w:val="0"/>
        <w:autoSpaceDE w:val="0"/>
        <w:autoSpaceDN w:val="0"/>
        <w:adjustRightIn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Ожидаемые результаты</w:t>
      </w:r>
    </w:p>
    <w:p w:rsidR="0044662E" w:rsidRPr="0071671B" w:rsidRDefault="0044662E" w:rsidP="0044662E">
      <w:pPr>
        <w:spacing w:after="0" w:line="360" w:lineRule="auto"/>
        <w:ind w:firstLine="709"/>
        <w:rPr>
          <w:rFonts w:ascii="Times New Roman" w:hAnsi="Times New Roman" w:cs="Times New Roman"/>
          <w:i/>
          <w:sz w:val="24"/>
          <w:szCs w:val="24"/>
        </w:rPr>
      </w:pPr>
      <w:r w:rsidRPr="0071671B">
        <w:rPr>
          <w:rFonts w:ascii="Times New Roman" w:hAnsi="Times New Roman" w:cs="Times New Roman"/>
          <w:i/>
          <w:sz w:val="24"/>
          <w:szCs w:val="24"/>
        </w:rPr>
        <w:t>Участники модуля должны знать:</w:t>
      </w:r>
    </w:p>
    <w:p w:rsidR="0044662E" w:rsidRPr="0071671B" w:rsidRDefault="0044662E" w:rsidP="0044662E">
      <w:pPr>
        <w:widowControl w:val="0"/>
        <w:autoSpaceDE w:val="0"/>
        <w:autoSpaceDN w:val="0"/>
        <w:adjustRightInd w:val="0"/>
        <w:spacing w:after="0" w:line="360" w:lineRule="auto"/>
        <w:ind w:left="360"/>
        <w:jc w:val="both"/>
        <w:rPr>
          <w:rFonts w:ascii="Times New Roman" w:hAnsi="Times New Roman" w:cs="Times New Roman"/>
          <w:sz w:val="24"/>
          <w:szCs w:val="24"/>
        </w:rPr>
      </w:pPr>
      <w:r w:rsidRPr="0071671B">
        <w:rPr>
          <w:rFonts w:ascii="Times New Roman" w:hAnsi="Times New Roman" w:cs="Times New Roman"/>
          <w:sz w:val="24"/>
          <w:szCs w:val="24"/>
        </w:rPr>
        <w:t>– устройство, назначение, принцип работы видеокамеры;</w:t>
      </w:r>
    </w:p>
    <w:p w:rsidR="0044662E" w:rsidRPr="0071671B" w:rsidRDefault="0044662E" w:rsidP="0044662E">
      <w:pPr>
        <w:widowControl w:val="0"/>
        <w:autoSpaceDE w:val="0"/>
        <w:autoSpaceDN w:val="0"/>
        <w:adjustRightInd w:val="0"/>
        <w:spacing w:after="0" w:line="360" w:lineRule="auto"/>
        <w:ind w:left="360"/>
        <w:jc w:val="both"/>
        <w:rPr>
          <w:rFonts w:ascii="Times New Roman" w:hAnsi="Times New Roman" w:cs="Times New Roman"/>
          <w:sz w:val="24"/>
          <w:szCs w:val="24"/>
        </w:rPr>
      </w:pPr>
      <w:r w:rsidRPr="0071671B">
        <w:rPr>
          <w:rFonts w:ascii="Times New Roman" w:hAnsi="Times New Roman" w:cs="Times New Roman"/>
          <w:sz w:val="24"/>
          <w:szCs w:val="24"/>
        </w:rPr>
        <w:lastRenderedPageBreak/>
        <w:t>– правила съёмки пейзажа, портретной съемки, создания репортажа;</w:t>
      </w:r>
    </w:p>
    <w:p w:rsidR="0044662E" w:rsidRPr="0071671B" w:rsidRDefault="0044662E" w:rsidP="0044662E">
      <w:pPr>
        <w:widowControl w:val="0"/>
        <w:autoSpaceDE w:val="0"/>
        <w:autoSpaceDN w:val="0"/>
        <w:adjustRightInd w:val="0"/>
        <w:spacing w:after="0" w:line="360" w:lineRule="auto"/>
        <w:ind w:left="426"/>
        <w:jc w:val="both"/>
        <w:rPr>
          <w:rFonts w:ascii="Times New Roman" w:hAnsi="Times New Roman" w:cs="Times New Roman"/>
          <w:sz w:val="24"/>
          <w:szCs w:val="24"/>
        </w:rPr>
      </w:pPr>
      <w:r w:rsidRPr="0071671B">
        <w:rPr>
          <w:rFonts w:ascii="Times New Roman" w:hAnsi="Times New Roman" w:cs="Times New Roman"/>
          <w:sz w:val="24"/>
          <w:szCs w:val="24"/>
        </w:rPr>
        <w:t>– особенности видеомонтажа.</w:t>
      </w:r>
    </w:p>
    <w:p w:rsidR="0044662E" w:rsidRPr="0071671B" w:rsidRDefault="0044662E" w:rsidP="0044662E">
      <w:pPr>
        <w:widowControl w:val="0"/>
        <w:autoSpaceDE w:val="0"/>
        <w:autoSpaceDN w:val="0"/>
        <w:adjustRightInd w:val="0"/>
        <w:spacing w:after="0" w:line="360" w:lineRule="auto"/>
        <w:ind w:left="426"/>
        <w:jc w:val="both"/>
        <w:rPr>
          <w:rFonts w:ascii="Times New Roman" w:hAnsi="Times New Roman" w:cs="Times New Roman"/>
          <w:sz w:val="24"/>
          <w:szCs w:val="24"/>
        </w:rPr>
      </w:pPr>
      <w:r w:rsidRPr="0071671B">
        <w:rPr>
          <w:rFonts w:ascii="Times New Roman" w:hAnsi="Times New Roman" w:cs="Times New Roman"/>
          <w:i/>
          <w:sz w:val="24"/>
          <w:szCs w:val="24"/>
        </w:rPr>
        <w:t>Участники модуля должны</w:t>
      </w:r>
      <w:r w:rsidRPr="0071671B">
        <w:rPr>
          <w:rFonts w:ascii="Times New Roman" w:hAnsi="Times New Roman" w:cs="Times New Roman"/>
          <w:i/>
          <w:iCs/>
          <w:sz w:val="24"/>
          <w:szCs w:val="24"/>
        </w:rPr>
        <w:t xml:space="preserve"> уметь:</w:t>
      </w:r>
    </w:p>
    <w:p w:rsidR="0044662E" w:rsidRPr="0071671B" w:rsidRDefault="0044662E" w:rsidP="0044662E">
      <w:pPr>
        <w:widowControl w:val="0"/>
        <w:autoSpaceDE w:val="0"/>
        <w:autoSpaceDN w:val="0"/>
        <w:adjustRightInd w:val="0"/>
        <w:spacing w:after="0" w:line="360" w:lineRule="auto"/>
        <w:ind w:left="360"/>
        <w:jc w:val="both"/>
        <w:rPr>
          <w:rFonts w:ascii="Times New Roman" w:hAnsi="Times New Roman" w:cs="Times New Roman"/>
          <w:i/>
          <w:sz w:val="24"/>
          <w:szCs w:val="24"/>
        </w:rPr>
      </w:pPr>
      <w:r w:rsidRPr="0071671B">
        <w:rPr>
          <w:rFonts w:ascii="Times New Roman" w:hAnsi="Times New Roman" w:cs="Times New Roman"/>
          <w:sz w:val="24"/>
          <w:szCs w:val="24"/>
        </w:rPr>
        <w:t>– формировать правильную экспозицию расположения объектов в кадре;</w:t>
      </w:r>
    </w:p>
    <w:p w:rsidR="0044662E" w:rsidRPr="0071671B" w:rsidRDefault="0044662E" w:rsidP="0044662E">
      <w:pPr>
        <w:widowControl w:val="0"/>
        <w:autoSpaceDE w:val="0"/>
        <w:autoSpaceDN w:val="0"/>
        <w:adjustRightInd w:val="0"/>
        <w:spacing w:after="0" w:line="360" w:lineRule="auto"/>
        <w:ind w:left="360"/>
        <w:jc w:val="both"/>
        <w:rPr>
          <w:rFonts w:ascii="Times New Roman" w:hAnsi="Times New Roman" w:cs="Times New Roman"/>
          <w:i/>
          <w:sz w:val="24"/>
          <w:szCs w:val="24"/>
        </w:rPr>
      </w:pPr>
      <w:r w:rsidRPr="0071671B">
        <w:rPr>
          <w:rFonts w:ascii="Times New Roman" w:hAnsi="Times New Roman" w:cs="Times New Roman"/>
          <w:sz w:val="24"/>
          <w:szCs w:val="24"/>
        </w:rPr>
        <w:t>– производить правильную съёмку;</w:t>
      </w:r>
    </w:p>
    <w:p w:rsidR="0044662E" w:rsidRPr="0071671B" w:rsidRDefault="0044662E" w:rsidP="0044662E">
      <w:pPr>
        <w:widowControl w:val="0"/>
        <w:autoSpaceDE w:val="0"/>
        <w:autoSpaceDN w:val="0"/>
        <w:adjustRightInd w:val="0"/>
        <w:spacing w:after="0" w:line="360" w:lineRule="auto"/>
        <w:ind w:left="360"/>
        <w:jc w:val="both"/>
        <w:rPr>
          <w:rFonts w:ascii="Times New Roman" w:hAnsi="Times New Roman" w:cs="Times New Roman"/>
          <w:i/>
          <w:sz w:val="24"/>
          <w:szCs w:val="24"/>
        </w:rPr>
      </w:pPr>
      <w:r w:rsidRPr="0071671B">
        <w:rPr>
          <w:rFonts w:ascii="Times New Roman" w:hAnsi="Times New Roman" w:cs="Times New Roman"/>
          <w:sz w:val="24"/>
          <w:szCs w:val="24"/>
        </w:rPr>
        <w:t>– производить не сложное редактирование видеоматериала.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p>
    <w:p w:rsidR="0044662E" w:rsidRPr="0071671B" w:rsidRDefault="0044662E" w:rsidP="0044662E">
      <w:pPr>
        <w:spacing w:after="0" w:line="360" w:lineRule="auto"/>
        <w:ind w:firstLine="284"/>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Раздел 1 «Сценарное мастерство»</w:t>
      </w:r>
    </w:p>
    <w:p w:rsidR="0044662E" w:rsidRPr="0071671B" w:rsidRDefault="0044662E" w:rsidP="0044662E">
      <w:pPr>
        <w:pStyle w:val="1"/>
        <w:spacing w:before="0" w:beforeAutospacing="0" w:after="0" w:afterAutospacing="0" w:line="360" w:lineRule="auto"/>
        <w:ind w:firstLine="709"/>
        <w:jc w:val="center"/>
        <w:rPr>
          <w:sz w:val="24"/>
          <w:szCs w:val="24"/>
        </w:rPr>
      </w:pPr>
      <w:r w:rsidRPr="0071671B">
        <w:rPr>
          <w:sz w:val="24"/>
          <w:szCs w:val="24"/>
        </w:rPr>
        <w:t>Возрастная группа (6-10 лет)</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Реализация данного раздела направлена на изучение основы видеопроизводства, разновидностей видео: фильм, видеоклип, фотоклип, ролик, сюжет, репортаж, интервью.</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i/>
          <w:sz w:val="24"/>
          <w:szCs w:val="24"/>
          <w:shd w:val="clear" w:color="auto" w:fill="FFFFFF"/>
        </w:rPr>
        <w:t>Цель:</w:t>
      </w:r>
      <w:r w:rsidRPr="0071671B">
        <w:rPr>
          <w:rFonts w:ascii="Times New Roman" w:hAnsi="Times New Roman" w:cs="Times New Roman"/>
          <w:sz w:val="24"/>
          <w:szCs w:val="24"/>
          <w:shd w:val="clear" w:color="auto" w:fill="FFFFFF"/>
        </w:rPr>
        <w:t xml:space="preserve"> написание сценария для видеосъемки сюжета через освоение основных возможностей видеокамеры.</w:t>
      </w:r>
    </w:p>
    <w:p w:rsidR="0044662E" w:rsidRPr="0071671B" w:rsidRDefault="0044662E" w:rsidP="0044662E">
      <w:pPr>
        <w:spacing w:after="0" w:line="360" w:lineRule="auto"/>
        <w:ind w:firstLine="567"/>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Задачи: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сформировать представление о сценариях для различного вида видеосъемки;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познакомить с этапами создания видеопродукта (фильма, ролика, рекламы и пр.);</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обучить работе с видеоаппаратурой (камера, фотоаппарат, штатив).</w:t>
      </w: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Учебно-тематический план раздела «Сценарное мастерство»</w:t>
      </w:r>
    </w:p>
    <w:p w:rsidR="0044662E" w:rsidRPr="0071671B" w:rsidRDefault="0044662E" w:rsidP="0044662E">
      <w:pPr>
        <w:pStyle w:val="1"/>
        <w:spacing w:before="0" w:beforeAutospacing="0" w:after="0" w:afterAutospacing="0" w:line="360" w:lineRule="auto"/>
        <w:ind w:firstLine="709"/>
        <w:jc w:val="center"/>
        <w:rPr>
          <w:sz w:val="24"/>
          <w:szCs w:val="24"/>
        </w:rPr>
      </w:pPr>
      <w:r w:rsidRPr="0071671B">
        <w:rPr>
          <w:sz w:val="24"/>
          <w:szCs w:val="24"/>
        </w:rPr>
        <w:t>Возрастная группа (6-10 лет)</w:t>
      </w:r>
    </w:p>
    <w:tbl>
      <w:tblPr>
        <w:tblStyle w:val="TableNormal"/>
        <w:tblW w:w="957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4419"/>
        <w:gridCol w:w="1411"/>
        <w:gridCol w:w="1248"/>
        <w:gridCol w:w="1349"/>
      </w:tblGrid>
      <w:tr w:rsidR="0044662E" w:rsidRPr="0071671B" w:rsidTr="00A45C9A">
        <w:trPr>
          <w:trHeight w:val="321"/>
        </w:trPr>
        <w:tc>
          <w:tcPr>
            <w:tcW w:w="1144" w:type="dxa"/>
            <w:vMerge w:val="restart"/>
          </w:tcPr>
          <w:p w:rsidR="0044662E" w:rsidRPr="0071671B" w:rsidRDefault="0044662E" w:rsidP="00A45C9A">
            <w:pPr>
              <w:pStyle w:val="TableParagraph"/>
              <w:spacing w:line="360" w:lineRule="auto"/>
              <w:ind w:right="80" w:firstLine="39"/>
              <w:jc w:val="left"/>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419" w:type="dxa"/>
            <w:vMerge w:val="restart"/>
          </w:tcPr>
          <w:p w:rsidR="0044662E" w:rsidRPr="0071671B" w:rsidRDefault="0044662E" w:rsidP="00A45C9A">
            <w:pPr>
              <w:pStyle w:val="TableParagraph"/>
              <w:tabs>
                <w:tab w:val="left" w:pos="2273"/>
              </w:tabs>
              <w:spacing w:line="360" w:lineRule="auto"/>
              <w:ind w:left="0" w:right="13" w:firstLine="5"/>
              <w:rPr>
                <w:sz w:val="24"/>
                <w:szCs w:val="24"/>
              </w:rPr>
            </w:pPr>
            <w:r w:rsidRPr="0071671B">
              <w:rPr>
                <w:sz w:val="24"/>
                <w:szCs w:val="24"/>
              </w:rPr>
              <w:t>Тема</w:t>
            </w:r>
            <w:r w:rsidRPr="0071671B">
              <w:rPr>
                <w:spacing w:val="-4"/>
                <w:sz w:val="24"/>
                <w:szCs w:val="24"/>
              </w:rPr>
              <w:t xml:space="preserve"> </w:t>
            </w:r>
            <w:r w:rsidRPr="0071671B">
              <w:rPr>
                <w:spacing w:val="-4"/>
                <w:sz w:val="24"/>
                <w:szCs w:val="24"/>
                <w:lang w:val="ru-RU"/>
              </w:rPr>
              <w:t xml:space="preserve">занятия </w:t>
            </w:r>
          </w:p>
        </w:tc>
        <w:tc>
          <w:tcPr>
            <w:tcW w:w="4008" w:type="dxa"/>
            <w:gridSpan w:val="3"/>
          </w:tcPr>
          <w:p w:rsidR="0044662E" w:rsidRPr="0071671B" w:rsidRDefault="0044662E" w:rsidP="00A45C9A">
            <w:pPr>
              <w:pStyle w:val="TableParagraph"/>
              <w:spacing w:line="360" w:lineRule="auto"/>
              <w:ind w:left="940" w:hanging="103"/>
              <w:jc w:val="left"/>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1144" w:type="dxa"/>
            <w:vMerge/>
            <w:tcBorders>
              <w:top w:val="nil"/>
            </w:tcBorders>
          </w:tcPr>
          <w:p w:rsidR="0044662E" w:rsidRPr="0071671B" w:rsidRDefault="0044662E" w:rsidP="00A45C9A">
            <w:pPr>
              <w:spacing w:line="360" w:lineRule="auto"/>
              <w:ind w:hanging="103"/>
              <w:rPr>
                <w:rFonts w:ascii="Times New Roman" w:hAnsi="Times New Roman" w:cs="Times New Roman"/>
                <w:sz w:val="24"/>
                <w:szCs w:val="24"/>
              </w:rPr>
            </w:pPr>
          </w:p>
        </w:tc>
        <w:tc>
          <w:tcPr>
            <w:tcW w:w="4419" w:type="dxa"/>
            <w:vMerge/>
            <w:tcBorders>
              <w:top w:val="nil"/>
            </w:tcBorders>
          </w:tcPr>
          <w:p w:rsidR="0044662E" w:rsidRPr="0071671B" w:rsidRDefault="0044662E" w:rsidP="00A45C9A">
            <w:pPr>
              <w:spacing w:line="360" w:lineRule="auto"/>
              <w:ind w:hanging="103"/>
              <w:rPr>
                <w:rFonts w:ascii="Times New Roman" w:hAnsi="Times New Roman" w:cs="Times New Roman"/>
                <w:sz w:val="24"/>
                <w:szCs w:val="24"/>
              </w:rPr>
            </w:pPr>
          </w:p>
        </w:tc>
        <w:tc>
          <w:tcPr>
            <w:tcW w:w="1411" w:type="dxa"/>
          </w:tcPr>
          <w:p w:rsidR="0044662E" w:rsidRPr="0071671B" w:rsidRDefault="0044662E" w:rsidP="00A45C9A">
            <w:pPr>
              <w:pStyle w:val="TableParagraph"/>
              <w:spacing w:line="360" w:lineRule="auto"/>
              <w:ind w:left="337" w:right="332" w:hanging="103"/>
              <w:rPr>
                <w:sz w:val="24"/>
                <w:szCs w:val="24"/>
              </w:rPr>
            </w:pPr>
            <w:r w:rsidRPr="0071671B">
              <w:rPr>
                <w:sz w:val="24"/>
                <w:szCs w:val="24"/>
              </w:rPr>
              <w:t>Всего</w:t>
            </w:r>
          </w:p>
        </w:tc>
        <w:tc>
          <w:tcPr>
            <w:tcW w:w="1248" w:type="dxa"/>
          </w:tcPr>
          <w:p w:rsidR="0044662E" w:rsidRPr="0071671B" w:rsidRDefault="0044662E" w:rsidP="00A45C9A">
            <w:pPr>
              <w:pStyle w:val="TableParagraph"/>
              <w:spacing w:line="360" w:lineRule="auto"/>
              <w:ind w:left="174" w:right="170" w:hanging="103"/>
              <w:rPr>
                <w:sz w:val="24"/>
                <w:szCs w:val="24"/>
              </w:rPr>
            </w:pPr>
            <w:r w:rsidRPr="0071671B">
              <w:rPr>
                <w:sz w:val="24"/>
                <w:szCs w:val="24"/>
              </w:rPr>
              <w:t>Теория</w:t>
            </w:r>
          </w:p>
        </w:tc>
        <w:tc>
          <w:tcPr>
            <w:tcW w:w="1349" w:type="dxa"/>
          </w:tcPr>
          <w:p w:rsidR="0044662E" w:rsidRPr="0071671B" w:rsidRDefault="0044662E" w:rsidP="00A45C9A">
            <w:pPr>
              <w:pStyle w:val="TableParagraph"/>
              <w:spacing w:line="360" w:lineRule="auto"/>
              <w:ind w:left="88" w:right="75" w:hanging="103"/>
              <w:rPr>
                <w:sz w:val="24"/>
                <w:szCs w:val="24"/>
              </w:rPr>
            </w:pPr>
            <w:r w:rsidRPr="0071671B">
              <w:rPr>
                <w:sz w:val="24"/>
                <w:szCs w:val="24"/>
              </w:rPr>
              <w:t>Практика</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1</w:t>
            </w:r>
          </w:p>
        </w:tc>
        <w:tc>
          <w:tcPr>
            <w:tcW w:w="4419" w:type="dxa"/>
          </w:tcPr>
          <w:p w:rsidR="0044662E" w:rsidRPr="0071671B" w:rsidRDefault="0044662E" w:rsidP="00A45C9A">
            <w:pPr>
              <w:pStyle w:val="TableParagraph"/>
              <w:tabs>
                <w:tab w:val="left" w:pos="146"/>
              </w:tabs>
              <w:spacing w:line="360" w:lineRule="auto"/>
              <w:ind w:left="146"/>
              <w:jc w:val="left"/>
              <w:rPr>
                <w:sz w:val="24"/>
                <w:szCs w:val="24"/>
                <w:lang w:val="ru-RU"/>
              </w:rPr>
            </w:pPr>
            <w:r w:rsidRPr="0071671B">
              <w:rPr>
                <w:sz w:val="24"/>
                <w:szCs w:val="24"/>
                <w:lang w:val="ru-RU"/>
              </w:rPr>
              <w:t>Вводное занятие. Правила техники</w:t>
            </w:r>
          </w:p>
          <w:p w:rsidR="0044662E" w:rsidRPr="0071671B" w:rsidRDefault="0044662E" w:rsidP="00A45C9A">
            <w:pPr>
              <w:pStyle w:val="TableParagraph"/>
              <w:tabs>
                <w:tab w:val="left" w:pos="146"/>
              </w:tabs>
              <w:spacing w:line="360" w:lineRule="auto"/>
              <w:ind w:left="146"/>
              <w:jc w:val="left"/>
              <w:rPr>
                <w:sz w:val="24"/>
                <w:szCs w:val="24"/>
                <w:lang w:val="ru-RU"/>
              </w:rPr>
            </w:pPr>
            <w:r w:rsidRPr="0071671B">
              <w:rPr>
                <w:sz w:val="24"/>
                <w:szCs w:val="24"/>
                <w:lang w:val="ru-RU"/>
              </w:rPr>
              <w:t>безопасности</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 xml:space="preserve">1 </w:t>
            </w:r>
          </w:p>
        </w:tc>
        <w:tc>
          <w:tcPr>
            <w:tcW w:w="1248" w:type="dxa"/>
          </w:tcPr>
          <w:p w:rsidR="0044662E" w:rsidRPr="0071671B" w:rsidRDefault="0044662E" w:rsidP="00A45C9A">
            <w:pPr>
              <w:pStyle w:val="TableParagraph"/>
              <w:spacing w:line="360" w:lineRule="auto"/>
              <w:ind w:left="5" w:hanging="103"/>
              <w:rPr>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sz w:val="24"/>
                <w:szCs w:val="24"/>
                <w:lang w:val="ru-RU"/>
              </w:rPr>
            </w:pPr>
            <w:r w:rsidRPr="0071671B">
              <w:rPr>
                <w:w w:val="99"/>
                <w:sz w:val="24"/>
                <w:szCs w:val="24"/>
                <w:lang w:val="ru-RU"/>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2</w:t>
            </w:r>
          </w:p>
        </w:tc>
        <w:tc>
          <w:tcPr>
            <w:tcW w:w="4419" w:type="dxa"/>
          </w:tcPr>
          <w:p w:rsidR="0044662E" w:rsidRPr="0071671B" w:rsidRDefault="0044662E" w:rsidP="00A45C9A">
            <w:pPr>
              <w:tabs>
                <w:tab w:val="left" w:pos="146"/>
              </w:tabs>
              <w:spacing w:line="360" w:lineRule="auto"/>
              <w:ind w:left="146"/>
              <w:rPr>
                <w:rFonts w:ascii="Times New Roman" w:hAnsi="Times New Roman" w:cs="Times New Roman"/>
                <w:sz w:val="24"/>
                <w:szCs w:val="24"/>
                <w:lang w:val="ru-RU"/>
              </w:rPr>
            </w:pPr>
            <w:r w:rsidRPr="0071671B">
              <w:rPr>
                <w:rFonts w:ascii="Times New Roman" w:hAnsi="Times New Roman" w:cs="Times New Roman"/>
                <w:sz w:val="24"/>
                <w:szCs w:val="24"/>
                <w:lang w:val="ru-RU"/>
              </w:rPr>
              <w:t>Выбор темы. Структура фильма. Сценарный план. Написание сценария видеофильма</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3</w:t>
            </w:r>
          </w:p>
        </w:tc>
        <w:tc>
          <w:tcPr>
            <w:tcW w:w="4419" w:type="dxa"/>
          </w:tcPr>
          <w:p w:rsidR="0044662E" w:rsidRPr="0071671B" w:rsidRDefault="0044662E" w:rsidP="00A45C9A">
            <w:pPr>
              <w:tabs>
                <w:tab w:val="left" w:pos="146"/>
              </w:tabs>
              <w:spacing w:line="360" w:lineRule="auto"/>
              <w:ind w:left="146"/>
              <w:rPr>
                <w:rFonts w:ascii="Times New Roman" w:hAnsi="Times New Roman" w:cs="Times New Roman"/>
                <w:sz w:val="24"/>
                <w:szCs w:val="24"/>
                <w:lang w:val="ru-RU"/>
              </w:rPr>
            </w:pPr>
            <w:r w:rsidRPr="0071671B">
              <w:rPr>
                <w:rFonts w:ascii="Times New Roman" w:hAnsi="Times New Roman" w:cs="Times New Roman"/>
                <w:sz w:val="24"/>
                <w:szCs w:val="24"/>
                <w:lang w:val="ru-RU"/>
              </w:rPr>
              <w:t>Съемка пейзажа</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3</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2</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4</w:t>
            </w:r>
          </w:p>
        </w:tc>
        <w:tc>
          <w:tcPr>
            <w:tcW w:w="4419" w:type="dxa"/>
          </w:tcPr>
          <w:p w:rsidR="0044662E" w:rsidRPr="0071671B" w:rsidRDefault="0044662E" w:rsidP="00A45C9A">
            <w:pPr>
              <w:tabs>
                <w:tab w:val="left" w:pos="146"/>
              </w:tabs>
              <w:spacing w:line="360" w:lineRule="auto"/>
              <w:ind w:left="146"/>
              <w:rPr>
                <w:rFonts w:ascii="Times New Roman" w:hAnsi="Times New Roman" w:cs="Times New Roman"/>
                <w:sz w:val="24"/>
                <w:szCs w:val="24"/>
                <w:lang w:val="ru-RU"/>
              </w:rPr>
            </w:pPr>
            <w:r w:rsidRPr="0071671B">
              <w:rPr>
                <w:rFonts w:ascii="Times New Roman" w:hAnsi="Times New Roman" w:cs="Times New Roman"/>
                <w:sz w:val="24"/>
                <w:szCs w:val="24"/>
                <w:lang w:val="ru-RU"/>
              </w:rPr>
              <w:t>Портретная съемка</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3</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2</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5</w:t>
            </w:r>
          </w:p>
        </w:tc>
        <w:tc>
          <w:tcPr>
            <w:tcW w:w="4419" w:type="dxa"/>
          </w:tcPr>
          <w:p w:rsidR="0044662E" w:rsidRPr="0071671B" w:rsidRDefault="0044662E" w:rsidP="00A45C9A">
            <w:pPr>
              <w:tabs>
                <w:tab w:val="left" w:pos="146"/>
              </w:tabs>
              <w:spacing w:line="360" w:lineRule="auto"/>
              <w:ind w:left="146"/>
              <w:rPr>
                <w:rFonts w:ascii="Times New Roman" w:hAnsi="Times New Roman" w:cs="Times New Roman"/>
                <w:sz w:val="24"/>
                <w:szCs w:val="24"/>
                <w:lang w:val="ru-RU"/>
              </w:rPr>
            </w:pPr>
            <w:r w:rsidRPr="0071671B">
              <w:rPr>
                <w:rFonts w:ascii="Times New Roman" w:hAnsi="Times New Roman" w:cs="Times New Roman"/>
                <w:sz w:val="24"/>
                <w:szCs w:val="24"/>
                <w:lang w:val="ru-RU"/>
              </w:rPr>
              <w:t>Репортаж</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5563" w:type="dxa"/>
            <w:gridSpan w:val="2"/>
          </w:tcPr>
          <w:p w:rsidR="0044662E" w:rsidRPr="0071671B" w:rsidRDefault="0044662E" w:rsidP="00A45C9A">
            <w:pPr>
              <w:pStyle w:val="TableParagraph"/>
              <w:spacing w:line="360" w:lineRule="auto"/>
              <w:ind w:firstLine="709"/>
              <w:jc w:val="left"/>
              <w:rPr>
                <w:b/>
                <w:sz w:val="24"/>
                <w:szCs w:val="24"/>
                <w:lang w:val="ru-RU"/>
              </w:rPr>
            </w:pPr>
            <w:r w:rsidRPr="0071671B">
              <w:rPr>
                <w:b/>
                <w:sz w:val="24"/>
                <w:szCs w:val="24"/>
                <w:lang w:val="ru-RU"/>
              </w:rPr>
              <w:t>Итого</w:t>
            </w:r>
          </w:p>
        </w:tc>
        <w:tc>
          <w:tcPr>
            <w:tcW w:w="1411" w:type="dxa"/>
          </w:tcPr>
          <w:p w:rsidR="0044662E" w:rsidRPr="0071671B" w:rsidRDefault="0044662E" w:rsidP="00A45C9A">
            <w:pPr>
              <w:pStyle w:val="TableParagraph"/>
              <w:spacing w:line="360" w:lineRule="auto"/>
              <w:ind w:left="337" w:right="332" w:hanging="82"/>
              <w:rPr>
                <w:b/>
                <w:sz w:val="24"/>
                <w:szCs w:val="24"/>
                <w:lang w:val="ru-RU"/>
              </w:rPr>
            </w:pPr>
            <w:r w:rsidRPr="0071671B">
              <w:rPr>
                <w:b/>
                <w:sz w:val="24"/>
                <w:szCs w:val="24"/>
                <w:lang w:val="ru-RU"/>
              </w:rPr>
              <w:t>11</w:t>
            </w:r>
          </w:p>
        </w:tc>
        <w:tc>
          <w:tcPr>
            <w:tcW w:w="1248" w:type="dxa"/>
          </w:tcPr>
          <w:p w:rsidR="0044662E" w:rsidRPr="0071671B" w:rsidRDefault="0044662E" w:rsidP="00A45C9A">
            <w:pPr>
              <w:pStyle w:val="TableParagraph"/>
              <w:spacing w:line="360" w:lineRule="auto"/>
              <w:ind w:left="170" w:right="170" w:hanging="49"/>
              <w:rPr>
                <w:b/>
                <w:sz w:val="24"/>
                <w:szCs w:val="24"/>
                <w:lang w:val="ru-RU"/>
              </w:rPr>
            </w:pPr>
            <w:r w:rsidRPr="0071671B">
              <w:rPr>
                <w:b/>
                <w:sz w:val="24"/>
                <w:szCs w:val="24"/>
                <w:lang w:val="ru-RU"/>
              </w:rPr>
              <w:t>5</w:t>
            </w:r>
          </w:p>
        </w:tc>
        <w:tc>
          <w:tcPr>
            <w:tcW w:w="1349" w:type="dxa"/>
          </w:tcPr>
          <w:p w:rsidR="0044662E" w:rsidRPr="0071671B" w:rsidRDefault="0044662E" w:rsidP="00A45C9A">
            <w:pPr>
              <w:pStyle w:val="TableParagraph"/>
              <w:spacing w:line="360" w:lineRule="auto"/>
              <w:ind w:left="88" w:right="69" w:firstLine="62"/>
              <w:rPr>
                <w:b/>
                <w:sz w:val="24"/>
                <w:szCs w:val="24"/>
                <w:lang w:val="ru-RU"/>
              </w:rPr>
            </w:pPr>
            <w:r w:rsidRPr="0071671B">
              <w:rPr>
                <w:b/>
                <w:sz w:val="24"/>
                <w:szCs w:val="24"/>
                <w:lang w:val="ru-RU"/>
              </w:rPr>
              <w:t>6</w:t>
            </w:r>
          </w:p>
        </w:tc>
      </w:tr>
    </w:tbl>
    <w:p w:rsidR="0044662E" w:rsidRPr="0071671B" w:rsidRDefault="0044662E" w:rsidP="0044662E">
      <w:pPr>
        <w:spacing w:after="0" w:line="360" w:lineRule="auto"/>
        <w:jc w:val="both"/>
        <w:rPr>
          <w:rFonts w:ascii="Times New Roman" w:hAnsi="Times New Roman" w:cs="Times New Roman"/>
          <w:sz w:val="24"/>
          <w:szCs w:val="24"/>
          <w:shd w:val="clear" w:color="auto" w:fill="FFFFFF"/>
        </w:rPr>
      </w:pPr>
    </w:p>
    <w:p w:rsidR="0044662E" w:rsidRPr="0071671B" w:rsidRDefault="0044662E" w:rsidP="0044662E">
      <w:pPr>
        <w:pStyle w:val="aa"/>
        <w:tabs>
          <w:tab w:val="left" w:pos="3607"/>
        </w:tabs>
        <w:spacing w:after="0" w:line="360" w:lineRule="auto"/>
        <w:ind w:left="0" w:right="-9"/>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rPr>
        <w:t>Содержание</w:t>
      </w:r>
      <w:r w:rsidRPr="0071671B">
        <w:rPr>
          <w:rFonts w:ascii="Times New Roman" w:hAnsi="Times New Roman" w:cs="Times New Roman"/>
          <w:b/>
          <w:spacing w:val="-14"/>
          <w:sz w:val="24"/>
          <w:szCs w:val="24"/>
        </w:rPr>
        <w:t xml:space="preserve"> </w:t>
      </w:r>
      <w:r w:rsidRPr="0071671B">
        <w:rPr>
          <w:rFonts w:ascii="Times New Roman" w:hAnsi="Times New Roman" w:cs="Times New Roman"/>
          <w:b/>
          <w:sz w:val="24"/>
          <w:szCs w:val="24"/>
          <w:shd w:val="clear" w:color="auto" w:fill="FFFFFF"/>
        </w:rPr>
        <w:t>раздела «Сценарное мастерство»</w:t>
      </w:r>
    </w:p>
    <w:p w:rsidR="0044662E" w:rsidRPr="0071671B" w:rsidRDefault="0044662E" w:rsidP="0044662E">
      <w:pPr>
        <w:pStyle w:val="aa"/>
        <w:tabs>
          <w:tab w:val="left" w:pos="3607"/>
        </w:tabs>
        <w:spacing w:after="0" w:line="360" w:lineRule="auto"/>
        <w:ind w:left="0" w:right="-9" w:firstLine="567"/>
        <w:rPr>
          <w:rFonts w:ascii="Times New Roman" w:hAnsi="Times New Roman" w:cs="Times New Roman"/>
          <w:b/>
          <w:sz w:val="24"/>
          <w:szCs w:val="24"/>
        </w:rPr>
      </w:pPr>
      <w:r w:rsidRPr="0071671B">
        <w:rPr>
          <w:rFonts w:ascii="Times New Roman" w:hAnsi="Times New Roman" w:cs="Times New Roman"/>
          <w:b/>
          <w:sz w:val="24"/>
          <w:szCs w:val="24"/>
        </w:rPr>
        <w:t>Тема 1. Вводное занятие. Правила техники безопасности.</w:t>
      </w:r>
    </w:p>
    <w:p w:rsidR="0044662E" w:rsidRPr="0071671B" w:rsidRDefault="0044662E" w:rsidP="0044662E">
      <w:pPr>
        <w:pStyle w:val="aa"/>
        <w:tabs>
          <w:tab w:val="left" w:pos="3607"/>
        </w:tabs>
        <w:spacing w:after="0" w:line="360" w:lineRule="auto"/>
        <w:ind w:left="0" w:right="-9"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Вводное занятие. Правила техники безопасности.</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2. Выбор темы. Структура фильма. Сценарный план.</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lastRenderedPageBreak/>
        <w:t>Теоретическое занятие</w:t>
      </w:r>
      <w:r w:rsidRPr="0071671B">
        <w:rPr>
          <w:b/>
          <w:sz w:val="24"/>
          <w:szCs w:val="24"/>
        </w:rPr>
        <w:t>.</w:t>
      </w:r>
      <w:r w:rsidRPr="0071671B">
        <w:rPr>
          <w:sz w:val="24"/>
          <w:szCs w:val="24"/>
        </w:rPr>
        <w:t xml:space="preserve"> Выбор темы. Структура фильма. Сценарный план.</w:t>
      </w:r>
    </w:p>
    <w:p w:rsidR="0044662E" w:rsidRPr="0071671B" w:rsidRDefault="0044662E" w:rsidP="0044662E">
      <w:pPr>
        <w:pStyle w:val="TableParagraph"/>
        <w:spacing w:line="360" w:lineRule="auto"/>
        <w:ind w:left="0" w:firstLine="567"/>
        <w:jc w:val="both"/>
        <w:rPr>
          <w:sz w:val="24"/>
          <w:szCs w:val="24"/>
        </w:rPr>
      </w:pPr>
      <w:r w:rsidRPr="0071671B">
        <w:rPr>
          <w:b/>
          <w:bCs/>
          <w:color w:val="000000"/>
          <w:sz w:val="24"/>
          <w:szCs w:val="24"/>
        </w:rPr>
        <w:t>Практическое занятие</w:t>
      </w:r>
      <w:r w:rsidRPr="0071671B">
        <w:rPr>
          <w:sz w:val="24"/>
          <w:szCs w:val="24"/>
        </w:rPr>
        <w:t>. Написание сценария видеофильма.</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3. Съемка пейзажа.</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b/>
          <w:sz w:val="24"/>
          <w:szCs w:val="24"/>
        </w:rPr>
        <w:t>.</w:t>
      </w:r>
      <w:r w:rsidRPr="0071671B">
        <w:rPr>
          <w:sz w:val="24"/>
          <w:szCs w:val="24"/>
        </w:rPr>
        <w:t xml:space="preserve"> Правила съемки пейзажа.</w:t>
      </w:r>
    </w:p>
    <w:p w:rsidR="0044662E" w:rsidRPr="0071671B" w:rsidRDefault="0044662E" w:rsidP="0044662E">
      <w:pPr>
        <w:pStyle w:val="TableParagraph"/>
        <w:spacing w:line="360" w:lineRule="auto"/>
        <w:ind w:left="0" w:firstLine="567"/>
        <w:jc w:val="both"/>
        <w:rPr>
          <w:sz w:val="24"/>
          <w:szCs w:val="24"/>
        </w:rPr>
      </w:pPr>
      <w:r w:rsidRPr="0071671B">
        <w:rPr>
          <w:b/>
          <w:bCs/>
          <w:color w:val="000000"/>
          <w:sz w:val="24"/>
          <w:szCs w:val="24"/>
        </w:rPr>
        <w:t>Практическое занятие</w:t>
      </w:r>
      <w:r w:rsidRPr="0071671B">
        <w:rPr>
          <w:sz w:val="24"/>
          <w:szCs w:val="24"/>
        </w:rPr>
        <w:t>. Съемка пейзажа.</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4. Портретная съемка.</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sz w:val="24"/>
          <w:szCs w:val="24"/>
        </w:rPr>
        <w:t>. Правила портретной съемки.</w:t>
      </w:r>
    </w:p>
    <w:p w:rsidR="0044662E" w:rsidRPr="0071671B" w:rsidRDefault="0044662E" w:rsidP="0044662E">
      <w:pPr>
        <w:pStyle w:val="TableParagraph"/>
        <w:spacing w:line="360" w:lineRule="auto"/>
        <w:ind w:left="0" w:firstLine="567"/>
        <w:jc w:val="both"/>
        <w:rPr>
          <w:sz w:val="24"/>
          <w:szCs w:val="24"/>
        </w:rPr>
      </w:pPr>
      <w:r w:rsidRPr="0071671B">
        <w:rPr>
          <w:b/>
          <w:bCs/>
          <w:color w:val="000000"/>
          <w:sz w:val="24"/>
          <w:szCs w:val="24"/>
        </w:rPr>
        <w:t>Практическое занятие</w:t>
      </w:r>
      <w:r w:rsidRPr="0071671B">
        <w:rPr>
          <w:sz w:val="24"/>
          <w:szCs w:val="24"/>
        </w:rPr>
        <w:t>. Портретная съемка друга.</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5. Репортаж.</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b/>
          <w:sz w:val="24"/>
          <w:szCs w:val="24"/>
        </w:rPr>
        <w:t>.</w:t>
      </w:r>
      <w:r w:rsidRPr="0071671B">
        <w:rPr>
          <w:sz w:val="24"/>
          <w:szCs w:val="24"/>
        </w:rPr>
        <w:t xml:space="preserve"> Правила создания репортажа.</w:t>
      </w:r>
    </w:p>
    <w:p w:rsidR="0044662E" w:rsidRPr="0071671B" w:rsidRDefault="0044662E" w:rsidP="0044662E">
      <w:pPr>
        <w:pStyle w:val="TableParagraph"/>
        <w:spacing w:line="360" w:lineRule="auto"/>
        <w:ind w:left="0" w:firstLine="567"/>
        <w:jc w:val="both"/>
        <w:rPr>
          <w:sz w:val="24"/>
          <w:szCs w:val="24"/>
        </w:rPr>
      </w:pPr>
      <w:r w:rsidRPr="0071671B">
        <w:rPr>
          <w:b/>
          <w:bCs/>
          <w:color w:val="000000"/>
          <w:sz w:val="24"/>
          <w:szCs w:val="24"/>
        </w:rPr>
        <w:t>Практическое занятие</w:t>
      </w:r>
      <w:r w:rsidRPr="0071671B">
        <w:rPr>
          <w:sz w:val="24"/>
          <w:szCs w:val="24"/>
        </w:rPr>
        <w:t>. Создание репортажа.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Освоение данного раздела позволит участникам сформировать компетенцию: способность использовать видеокамеру в повседневной и творческой деятельности.</w:t>
      </w: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Раздел 2 «Операторское мастерство»</w:t>
      </w:r>
    </w:p>
    <w:p w:rsidR="0044662E" w:rsidRPr="0071671B" w:rsidRDefault="0044662E" w:rsidP="0044662E">
      <w:pPr>
        <w:pStyle w:val="1"/>
        <w:tabs>
          <w:tab w:val="left" w:pos="3686"/>
        </w:tabs>
        <w:spacing w:before="0" w:beforeAutospacing="0" w:after="0" w:afterAutospacing="0" w:line="360" w:lineRule="auto"/>
        <w:jc w:val="center"/>
        <w:rPr>
          <w:sz w:val="24"/>
          <w:szCs w:val="24"/>
        </w:rPr>
      </w:pPr>
      <w:r w:rsidRPr="0071671B">
        <w:rPr>
          <w:sz w:val="24"/>
          <w:szCs w:val="24"/>
        </w:rPr>
        <w:t>Возрастная группа (11-14 лет)</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Реализация данного раздела направлена на обучение обращению с видеоаппаратурой и создание различного вида видеоматериалов.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i/>
          <w:sz w:val="24"/>
          <w:szCs w:val="24"/>
          <w:shd w:val="clear" w:color="auto" w:fill="FFFFFF"/>
        </w:rPr>
        <w:t>Цель:</w:t>
      </w:r>
      <w:r w:rsidRPr="0071671B">
        <w:rPr>
          <w:rFonts w:ascii="Times New Roman" w:hAnsi="Times New Roman" w:cs="Times New Roman"/>
          <w:sz w:val="24"/>
          <w:szCs w:val="24"/>
          <w:shd w:val="clear" w:color="auto" w:fill="FFFFFF"/>
        </w:rPr>
        <w:t xml:space="preserve"> освоение основных возможностей видеоаппаратуры для создания различных видеосюжетов.</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i/>
          <w:sz w:val="24"/>
          <w:szCs w:val="24"/>
          <w:shd w:val="clear" w:color="auto" w:fill="FFFFFF"/>
        </w:rPr>
        <w:t>Задачи</w:t>
      </w:r>
      <w:r w:rsidRPr="0071671B">
        <w:rPr>
          <w:rFonts w:ascii="Times New Roman" w:hAnsi="Times New Roman" w:cs="Times New Roman"/>
          <w:sz w:val="24"/>
          <w:szCs w:val="24"/>
          <w:shd w:val="clear" w:color="auto" w:fill="FFFFFF"/>
        </w:rPr>
        <w:t>:</w:t>
      </w:r>
    </w:p>
    <w:p w:rsidR="0044662E" w:rsidRPr="0071671B" w:rsidRDefault="0044662E" w:rsidP="0044662E">
      <w:pPr>
        <w:tabs>
          <w:tab w:val="left" w:pos="284"/>
        </w:tabs>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познакомить с основами работы видеооператора;</w:t>
      </w:r>
    </w:p>
    <w:p w:rsidR="0044662E" w:rsidRPr="0071671B" w:rsidRDefault="0044662E" w:rsidP="0044662E">
      <w:pPr>
        <w:tabs>
          <w:tab w:val="left" w:pos="284"/>
        </w:tabs>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обучить созданию и представлению видеопродуктов.</w:t>
      </w: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Учебно-тематический план раздела «Операторское мастерство»</w:t>
      </w:r>
    </w:p>
    <w:p w:rsidR="0044662E" w:rsidRPr="0071671B" w:rsidRDefault="0044662E" w:rsidP="0044662E">
      <w:pPr>
        <w:pStyle w:val="1"/>
        <w:tabs>
          <w:tab w:val="left" w:pos="3686"/>
        </w:tabs>
        <w:spacing w:before="0" w:beforeAutospacing="0" w:after="0" w:afterAutospacing="0" w:line="360" w:lineRule="auto"/>
        <w:jc w:val="center"/>
        <w:rPr>
          <w:sz w:val="24"/>
          <w:szCs w:val="24"/>
        </w:rPr>
      </w:pPr>
      <w:r w:rsidRPr="0071671B">
        <w:rPr>
          <w:sz w:val="24"/>
          <w:szCs w:val="24"/>
        </w:rPr>
        <w:t>Возрастная группа (11-14 лет)</w:t>
      </w:r>
    </w:p>
    <w:tbl>
      <w:tblPr>
        <w:tblStyle w:val="TableNormal"/>
        <w:tblW w:w="957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4419"/>
        <w:gridCol w:w="1411"/>
        <w:gridCol w:w="1248"/>
        <w:gridCol w:w="1349"/>
      </w:tblGrid>
      <w:tr w:rsidR="0044662E" w:rsidRPr="0071671B" w:rsidTr="00A45C9A">
        <w:trPr>
          <w:trHeight w:val="321"/>
        </w:trPr>
        <w:tc>
          <w:tcPr>
            <w:tcW w:w="1144" w:type="dxa"/>
            <w:vMerge w:val="restart"/>
          </w:tcPr>
          <w:p w:rsidR="0044662E" w:rsidRPr="0071671B" w:rsidRDefault="0044662E" w:rsidP="00A45C9A">
            <w:pPr>
              <w:pStyle w:val="TableParagraph"/>
              <w:spacing w:line="360" w:lineRule="auto"/>
              <w:ind w:right="80" w:firstLine="39"/>
              <w:jc w:val="left"/>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419" w:type="dxa"/>
            <w:vMerge w:val="restart"/>
          </w:tcPr>
          <w:p w:rsidR="0044662E" w:rsidRPr="0071671B" w:rsidRDefault="0044662E" w:rsidP="00A45C9A">
            <w:pPr>
              <w:pStyle w:val="TableParagraph"/>
              <w:spacing w:line="360" w:lineRule="auto"/>
              <w:ind w:left="5" w:right="13"/>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008" w:type="dxa"/>
            <w:gridSpan w:val="3"/>
          </w:tcPr>
          <w:p w:rsidR="0044662E" w:rsidRPr="0071671B" w:rsidRDefault="0044662E" w:rsidP="00A45C9A">
            <w:pPr>
              <w:pStyle w:val="TableParagraph"/>
              <w:spacing w:line="360" w:lineRule="auto"/>
              <w:ind w:left="940" w:hanging="103"/>
              <w:jc w:val="left"/>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1144" w:type="dxa"/>
            <w:vMerge/>
            <w:tcBorders>
              <w:top w:val="nil"/>
            </w:tcBorders>
          </w:tcPr>
          <w:p w:rsidR="0044662E" w:rsidRPr="0071671B" w:rsidRDefault="0044662E" w:rsidP="00A45C9A">
            <w:pPr>
              <w:spacing w:line="360" w:lineRule="auto"/>
              <w:ind w:hanging="103"/>
              <w:rPr>
                <w:rFonts w:ascii="Times New Roman" w:hAnsi="Times New Roman" w:cs="Times New Roman"/>
                <w:sz w:val="24"/>
                <w:szCs w:val="24"/>
              </w:rPr>
            </w:pPr>
          </w:p>
        </w:tc>
        <w:tc>
          <w:tcPr>
            <w:tcW w:w="4419" w:type="dxa"/>
            <w:vMerge/>
            <w:tcBorders>
              <w:top w:val="nil"/>
            </w:tcBorders>
          </w:tcPr>
          <w:p w:rsidR="0044662E" w:rsidRPr="0071671B" w:rsidRDefault="0044662E" w:rsidP="00A45C9A">
            <w:pPr>
              <w:spacing w:line="360" w:lineRule="auto"/>
              <w:ind w:hanging="103"/>
              <w:rPr>
                <w:rFonts w:ascii="Times New Roman" w:hAnsi="Times New Roman" w:cs="Times New Roman"/>
                <w:sz w:val="24"/>
                <w:szCs w:val="24"/>
              </w:rPr>
            </w:pPr>
          </w:p>
        </w:tc>
        <w:tc>
          <w:tcPr>
            <w:tcW w:w="1411" w:type="dxa"/>
          </w:tcPr>
          <w:p w:rsidR="0044662E" w:rsidRPr="0071671B" w:rsidRDefault="0044662E" w:rsidP="00A45C9A">
            <w:pPr>
              <w:pStyle w:val="TableParagraph"/>
              <w:spacing w:line="360" w:lineRule="auto"/>
              <w:ind w:left="337" w:right="332" w:hanging="103"/>
              <w:rPr>
                <w:sz w:val="24"/>
                <w:szCs w:val="24"/>
              </w:rPr>
            </w:pPr>
            <w:r w:rsidRPr="0071671B">
              <w:rPr>
                <w:sz w:val="24"/>
                <w:szCs w:val="24"/>
              </w:rPr>
              <w:t>Всего</w:t>
            </w:r>
          </w:p>
        </w:tc>
        <w:tc>
          <w:tcPr>
            <w:tcW w:w="1248" w:type="dxa"/>
          </w:tcPr>
          <w:p w:rsidR="0044662E" w:rsidRPr="0071671B" w:rsidRDefault="0044662E" w:rsidP="00A45C9A">
            <w:pPr>
              <w:pStyle w:val="TableParagraph"/>
              <w:spacing w:line="360" w:lineRule="auto"/>
              <w:ind w:left="174" w:right="170" w:hanging="103"/>
              <w:rPr>
                <w:sz w:val="24"/>
                <w:szCs w:val="24"/>
              </w:rPr>
            </w:pPr>
            <w:r w:rsidRPr="0071671B">
              <w:rPr>
                <w:sz w:val="24"/>
                <w:szCs w:val="24"/>
              </w:rPr>
              <w:t>Теория</w:t>
            </w:r>
          </w:p>
        </w:tc>
        <w:tc>
          <w:tcPr>
            <w:tcW w:w="1349" w:type="dxa"/>
          </w:tcPr>
          <w:p w:rsidR="0044662E" w:rsidRPr="0071671B" w:rsidRDefault="0044662E" w:rsidP="00A45C9A">
            <w:pPr>
              <w:pStyle w:val="TableParagraph"/>
              <w:spacing w:line="360" w:lineRule="auto"/>
              <w:ind w:left="88" w:right="75" w:hanging="103"/>
              <w:rPr>
                <w:sz w:val="24"/>
                <w:szCs w:val="24"/>
              </w:rPr>
            </w:pPr>
            <w:r w:rsidRPr="0071671B">
              <w:rPr>
                <w:sz w:val="24"/>
                <w:szCs w:val="24"/>
              </w:rPr>
              <w:t>Практика</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1</w:t>
            </w:r>
          </w:p>
        </w:tc>
        <w:tc>
          <w:tcPr>
            <w:tcW w:w="4419" w:type="dxa"/>
          </w:tcPr>
          <w:p w:rsidR="0044662E" w:rsidRPr="0071671B" w:rsidRDefault="0044662E" w:rsidP="00A45C9A">
            <w:pPr>
              <w:pStyle w:val="TableParagraph"/>
              <w:spacing w:line="360" w:lineRule="auto"/>
              <w:ind w:left="131"/>
              <w:jc w:val="left"/>
              <w:rPr>
                <w:sz w:val="24"/>
                <w:szCs w:val="24"/>
                <w:lang w:val="ru-RU"/>
              </w:rPr>
            </w:pPr>
            <w:r w:rsidRPr="0071671B">
              <w:rPr>
                <w:sz w:val="24"/>
                <w:szCs w:val="24"/>
                <w:lang w:val="ru-RU"/>
              </w:rPr>
              <w:t>Вводное занятие. Правила техники</w:t>
            </w:r>
          </w:p>
          <w:p w:rsidR="0044662E" w:rsidRPr="0071671B" w:rsidRDefault="0044662E" w:rsidP="00A45C9A">
            <w:pPr>
              <w:pStyle w:val="TableParagraph"/>
              <w:spacing w:line="360" w:lineRule="auto"/>
              <w:ind w:left="131"/>
              <w:jc w:val="left"/>
              <w:rPr>
                <w:sz w:val="24"/>
                <w:szCs w:val="24"/>
                <w:lang w:val="ru-RU"/>
              </w:rPr>
            </w:pPr>
            <w:r w:rsidRPr="0071671B">
              <w:rPr>
                <w:sz w:val="24"/>
                <w:szCs w:val="24"/>
                <w:lang w:val="ru-RU"/>
              </w:rPr>
              <w:t>безопасности</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 xml:space="preserve">1 </w:t>
            </w:r>
          </w:p>
        </w:tc>
        <w:tc>
          <w:tcPr>
            <w:tcW w:w="1248" w:type="dxa"/>
          </w:tcPr>
          <w:p w:rsidR="0044662E" w:rsidRPr="0071671B" w:rsidRDefault="0044662E" w:rsidP="00A45C9A">
            <w:pPr>
              <w:pStyle w:val="TableParagraph"/>
              <w:spacing w:line="360" w:lineRule="auto"/>
              <w:ind w:left="5" w:hanging="103"/>
              <w:rPr>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sz w:val="24"/>
                <w:szCs w:val="24"/>
                <w:lang w:val="ru-RU"/>
              </w:rPr>
            </w:pPr>
            <w:r w:rsidRPr="0071671B">
              <w:rPr>
                <w:w w:val="99"/>
                <w:sz w:val="24"/>
                <w:szCs w:val="24"/>
                <w:lang w:val="ru-RU"/>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2</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Устройство видеокамеры и основные приемы работы с ней</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1</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3</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Основы операторского мастерства и видеосъемка</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4</w:t>
            </w:r>
          </w:p>
        </w:tc>
        <w:tc>
          <w:tcPr>
            <w:tcW w:w="4419"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Видовой фильм и фильмоткрытка</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5</w:t>
            </w:r>
          </w:p>
        </w:tc>
        <w:tc>
          <w:tcPr>
            <w:tcW w:w="4419"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Социальный видеоролик</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6</w:t>
            </w:r>
          </w:p>
        </w:tc>
        <w:tc>
          <w:tcPr>
            <w:tcW w:w="4419" w:type="dxa"/>
          </w:tcPr>
          <w:p w:rsidR="0044662E" w:rsidRPr="0071671B" w:rsidRDefault="0044662E" w:rsidP="00A45C9A">
            <w:pPr>
              <w:spacing w:line="360" w:lineRule="auto"/>
              <w:ind w:left="131"/>
              <w:rPr>
                <w:rFonts w:ascii="Times New Roman" w:hAnsi="Times New Roman" w:cs="Times New Roman"/>
                <w:sz w:val="24"/>
                <w:szCs w:val="24"/>
              </w:rPr>
            </w:pPr>
            <w:r w:rsidRPr="0071671B">
              <w:rPr>
                <w:rFonts w:ascii="Times New Roman" w:hAnsi="Times New Roman" w:cs="Times New Roman"/>
                <w:sz w:val="24"/>
                <w:szCs w:val="24"/>
              </w:rPr>
              <w:t>Видеоклип</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lastRenderedPageBreak/>
              <w:t>7</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Итоговое занятие</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1</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0</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5563" w:type="dxa"/>
            <w:gridSpan w:val="2"/>
          </w:tcPr>
          <w:p w:rsidR="0044662E" w:rsidRPr="0071671B" w:rsidRDefault="0044662E" w:rsidP="00A45C9A">
            <w:pPr>
              <w:pStyle w:val="TableParagraph"/>
              <w:spacing w:line="360" w:lineRule="auto"/>
              <w:ind w:firstLine="709"/>
              <w:jc w:val="left"/>
              <w:rPr>
                <w:b/>
                <w:sz w:val="24"/>
                <w:szCs w:val="24"/>
                <w:lang w:val="ru-RU"/>
              </w:rPr>
            </w:pPr>
            <w:r w:rsidRPr="0071671B">
              <w:rPr>
                <w:b/>
                <w:sz w:val="24"/>
                <w:szCs w:val="24"/>
                <w:lang w:val="ru-RU"/>
              </w:rPr>
              <w:t>Итого</w:t>
            </w:r>
          </w:p>
        </w:tc>
        <w:tc>
          <w:tcPr>
            <w:tcW w:w="1411" w:type="dxa"/>
          </w:tcPr>
          <w:p w:rsidR="0044662E" w:rsidRPr="0071671B" w:rsidRDefault="0044662E" w:rsidP="00A45C9A">
            <w:pPr>
              <w:pStyle w:val="TableParagraph"/>
              <w:spacing w:line="360" w:lineRule="auto"/>
              <w:ind w:left="337" w:right="332" w:hanging="82"/>
              <w:rPr>
                <w:b/>
                <w:sz w:val="24"/>
                <w:szCs w:val="24"/>
                <w:lang w:val="ru-RU"/>
              </w:rPr>
            </w:pPr>
            <w:r w:rsidRPr="0071671B">
              <w:rPr>
                <w:b/>
                <w:sz w:val="24"/>
                <w:szCs w:val="24"/>
                <w:lang w:val="ru-RU"/>
              </w:rPr>
              <w:t>11</w:t>
            </w:r>
          </w:p>
        </w:tc>
        <w:tc>
          <w:tcPr>
            <w:tcW w:w="1248" w:type="dxa"/>
          </w:tcPr>
          <w:p w:rsidR="0044662E" w:rsidRPr="0071671B" w:rsidRDefault="0044662E" w:rsidP="00A45C9A">
            <w:pPr>
              <w:pStyle w:val="TableParagraph"/>
              <w:spacing w:line="360" w:lineRule="auto"/>
              <w:ind w:left="170" w:right="170" w:hanging="49"/>
              <w:rPr>
                <w:b/>
                <w:sz w:val="24"/>
                <w:szCs w:val="24"/>
                <w:lang w:val="ru-RU"/>
              </w:rPr>
            </w:pPr>
            <w:r w:rsidRPr="0071671B">
              <w:rPr>
                <w:b/>
                <w:sz w:val="24"/>
                <w:szCs w:val="24"/>
                <w:lang w:val="ru-RU"/>
              </w:rPr>
              <w:t>6</w:t>
            </w:r>
          </w:p>
        </w:tc>
        <w:tc>
          <w:tcPr>
            <w:tcW w:w="1349" w:type="dxa"/>
          </w:tcPr>
          <w:p w:rsidR="0044662E" w:rsidRPr="0071671B" w:rsidRDefault="0044662E" w:rsidP="00A45C9A">
            <w:pPr>
              <w:pStyle w:val="TableParagraph"/>
              <w:spacing w:line="360" w:lineRule="auto"/>
              <w:ind w:left="88" w:right="69" w:firstLine="62"/>
              <w:rPr>
                <w:b/>
                <w:sz w:val="24"/>
                <w:szCs w:val="24"/>
                <w:lang w:val="ru-RU"/>
              </w:rPr>
            </w:pPr>
            <w:r w:rsidRPr="0071671B">
              <w:rPr>
                <w:b/>
                <w:sz w:val="24"/>
                <w:szCs w:val="24"/>
                <w:lang w:val="ru-RU"/>
              </w:rPr>
              <w:t>5</w:t>
            </w:r>
          </w:p>
        </w:tc>
      </w:tr>
    </w:tbl>
    <w:p w:rsidR="0044662E" w:rsidRPr="0071671B" w:rsidRDefault="0044662E" w:rsidP="0044662E">
      <w:pPr>
        <w:pStyle w:val="aa"/>
        <w:tabs>
          <w:tab w:val="left" w:pos="3607"/>
        </w:tabs>
        <w:spacing w:after="0" w:line="360" w:lineRule="auto"/>
        <w:ind w:left="0" w:right="-9"/>
        <w:jc w:val="center"/>
        <w:rPr>
          <w:rFonts w:ascii="Times New Roman" w:hAnsi="Times New Roman" w:cs="Times New Roman"/>
          <w:b/>
          <w:sz w:val="24"/>
          <w:szCs w:val="24"/>
        </w:rPr>
      </w:pPr>
    </w:p>
    <w:p w:rsidR="0044662E" w:rsidRPr="0071671B" w:rsidRDefault="0044662E" w:rsidP="0044662E">
      <w:pPr>
        <w:pStyle w:val="aa"/>
        <w:tabs>
          <w:tab w:val="left" w:pos="3607"/>
        </w:tabs>
        <w:spacing w:after="0" w:line="360" w:lineRule="auto"/>
        <w:ind w:left="0" w:right="-9"/>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rPr>
        <w:t>Содержание</w:t>
      </w:r>
      <w:r w:rsidRPr="0071671B">
        <w:rPr>
          <w:rFonts w:ascii="Times New Roman" w:hAnsi="Times New Roman" w:cs="Times New Roman"/>
          <w:b/>
          <w:spacing w:val="-14"/>
          <w:sz w:val="24"/>
          <w:szCs w:val="24"/>
        </w:rPr>
        <w:t xml:space="preserve"> </w:t>
      </w:r>
      <w:r w:rsidRPr="0071671B">
        <w:rPr>
          <w:rFonts w:ascii="Times New Roman" w:hAnsi="Times New Roman" w:cs="Times New Roman"/>
          <w:b/>
          <w:sz w:val="24"/>
          <w:szCs w:val="24"/>
          <w:shd w:val="clear" w:color="auto" w:fill="FFFFFF"/>
        </w:rPr>
        <w:t>раздела «Операторское мастерство»</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1. Теория. Вводное занятие. Правила техники безопасности.</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b/>
          <w:sz w:val="24"/>
          <w:szCs w:val="24"/>
        </w:rPr>
        <w:t xml:space="preserve">. </w:t>
      </w:r>
      <w:r w:rsidRPr="0071671B">
        <w:rPr>
          <w:sz w:val="24"/>
          <w:szCs w:val="24"/>
        </w:rPr>
        <w:t>Вводное занятие. Правила техники безопасности.</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2. Устройство видеокамеры и основные приемы работы с ней.</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b/>
          <w:sz w:val="24"/>
          <w:szCs w:val="24"/>
        </w:rPr>
        <w:t xml:space="preserve">. </w:t>
      </w:r>
      <w:r w:rsidRPr="0071671B">
        <w:rPr>
          <w:sz w:val="24"/>
          <w:szCs w:val="24"/>
        </w:rPr>
        <w:t xml:space="preserve"> Устройство видеокамеры и основные приемы работы с ней.</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3. Основы операторского мастерства и видеосъемка.</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b/>
          <w:sz w:val="24"/>
          <w:szCs w:val="24"/>
        </w:rPr>
        <w:t>.</w:t>
      </w:r>
      <w:r w:rsidRPr="0071671B">
        <w:rPr>
          <w:sz w:val="24"/>
          <w:szCs w:val="24"/>
        </w:rPr>
        <w:t xml:space="preserve"> Основы операторского мастерства и видеосъемка.</w:t>
      </w:r>
    </w:p>
    <w:p w:rsidR="0044662E" w:rsidRPr="0071671B" w:rsidRDefault="0044662E" w:rsidP="0044662E">
      <w:pPr>
        <w:pStyle w:val="TableParagraph"/>
        <w:spacing w:line="360" w:lineRule="auto"/>
        <w:ind w:left="0" w:firstLine="567"/>
        <w:jc w:val="both"/>
        <w:rPr>
          <w:sz w:val="24"/>
          <w:szCs w:val="24"/>
        </w:rPr>
      </w:pPr>
      <w:r w:rsidRPr="0071671B">
        <w:rPr>
          <w:b/>
          <w:bCs/>
          <w:color w:val="000000"/>
          <w:sz w:val="24"/>
          <w:szCs w:val="24"/>
        </w:rPr>
        <w:t>Практическое занятие</w:t>
      </w:r>
      <w:r w:rsidRPr="0071671B">
        <w:rPr>
          <w:sz w:val="24"/>
          <w:szCs w:val="24"/>
        </w:rPr>
        <w:t>. Съемка пейзажа.</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4. Видовой фильм и фильмоткрытка.</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b/>
          <w:sz w:val="24"/>
          <w:szCs w:val="24"/>
        </w:rPr>
        <w:t xml:space="preserve">. </w:t>
      </w:r>
      <w:r w:rsidRPr="0071671B">
        <w:rPr>
          <w:sz w:val="24"/>
          <w:szCs w:val="24"/>
        </w:rPr>
        <w:t xml:space="preserve"> Видовой фильм и фильмоткрытка.</w:t>
      </w:r>
    </w:p>
    <w:p w:rsidR="0044662E" w:rsidRPr="0071671B" w:rsidRDefault="0044662E" w:rsidP="0044662E">
      <w:pPr>
        <w:pStyle w:val="TableParagraph"/>
        <w:spacing w:line="360" w:lineRule="auto"/>
        <w:ind w:left="0" w:firstLine="567"/>
        <w:jc w:val="both"/>
        <w:rPr>
          <w:sz w:val="24"/>
          <w:szCs w:val="24"/>
        </w:rPr>
      </w:pPr>
      <w:r w:rsidRPr="0071671B">
        <w:rPr>
          <w:b/>
          <w:bCs/>
          <w:color w:val="000000"/>
          <w:sz w:val="24"/>
          <w:szCs w:val="24"/>
        </w:rPr>
        <w:t>Практическое занятие</w:t>
      </w:r>
      <w:r w:rsidRPr="0071671B">
        <w:rPr>
          <w:sz w:val="24"/>
          <w:szCs w:val="24"/>
        </w:rPr>
        <w:t>. Видеосъемки и монтаж фильма.</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5. Социальный видеоролик.</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b/>
          <w:sz w:val="24"/>
          <w:szCs w:val="24"/>
        </w:rPr>
        <w:t xml:space="preserve">. </w:t>
      </w:r>
      <w:r w:rsidRPr="0071671B">
        <w:rPr>
          <w:sz w:val="24"/>
          <w:szCs w:val="24"/>
        </w:rPr>
        <w:t>Написание сценария социального видеоролика.</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sz w:val="24"/>
          <w:szCs w:val="24"/>
        </w:rPr>
        <w:t>. Запись социального видеоролика.</w:t>
      </w:r>
    </w:p>
    <w:p w:rsidR="0044662E" w:rsidRPr="0071671B" w:rsidRDefault="0044662E" w:rsidP="0044662E">
      <w:pPr>
        <w:spacing w:after="0" w:line="360" w:lineRule="auto"/>
        <w:ind w:firstLine="567"/>
        <w:jc w:val="both"/>
        <w:rPr>
          <w:rFonts w:ascii="Times New Roman" w:hAnsi="Times New Roman" w:cs="Times New Roman"/>
          <w:b/>
          <w:sz w:val="24"/>
          <w:szCs w:val="24"/>
        </w:rPr>
      </w:pPr>
      <w:r w:rsidRPr="0071671B">
        <w:rPr>
          <w:rFonts w:ascii="Times New Roman" w:hAnsi="Times New Roman" w:cs="Times New Roman"/>
          <w:b/>
          <w:sz w:val="24"/>
          <w:szCs w:val="24"/>
        </w:rPr>
        <w:t>Тема 6. Видеоклип.</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pacing w:val="5"/>
          <w:sz w:val="24"/>
          <w:szCs w:val="24"/>
        </w:rPr>
        <w:t>Теоретическое занятие</w:t>
      </w:r>
      <w:r w:rsidRPr="0071671B">
        <w:rPr>
          <w:rFonts w:ascii="Times New Roman" w:hAnsi="Times New Roman" w:cs="Times New Roman"/>
          <w:b/>
          <w:sz w:val="24"/>
          <w:szCs w:val="24"/>
        </w:rPr>
        <w:t>.</w:t>
      </w:r>
      <w:r w:rsidRPr="0071671B">
        <w:rPr>
          <w:rFonts w:ascii="Times New Roman" w:hAnsi="Times New Roman" w:cs="Times New Roman"/>
          <w:sz w:val="24"/>
          <w:szCs w:val="24"/>
        </w:rPr>
        <w:t xml:space="preserve"> Создание видеоклипа.</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sz w:val="24"/>
          <w:szCs w:val="24"/>
        </w:rPr>
        <w:t>. Монтаж видеоклипа.</w:t>
      </w:r>
    </w:p>
    <w:p w:rsidR="0044662E" w:rsidRPr="0071671B" w:rsidRDefault="0044662E" w:rsidP="0044662E">
      <w:pPr>
        <w:spacing w:after="0" w:line="360" w:lineRule="auto"/>
        <w:ind w:firstLine="567"/>
        <w:jc w:val="both"/>
        <w:rPr>
          <w:rFonts w:ascii="Times New Roman" w:hAnsi="Times New Roman" w:cs="Times New Roman"/>
          <w:b/>
          <w:sz w:val="24"/>
          <w:szCs w:val="24"/>
        </w:rPr>
      </w:pPr>
      <w:r w:rsidRPr="0071671B">
        <w:rPr>
          <w:rFonts w:ascii="Times New Roman" w:hAnsi="Times New Roman" w:cs="Times New Roman"/>
          <w:b/>
          <w:sz w:val="24"/>
          <w:szCs w:val="24"/>
        </w:rPr>
        <w:t>Тема 7. Итоговое занятие.</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sz w:val="24"/>
          <w:szCs w:val="24"/>
        </w:rPr>
        <w:t xml:space="preserve">. Съемка и монтаж видео на свободную тематику. Поведение итогов. </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Освоение данного раздела позволит участникам сформировать компетенцию: способность создавать видеосюжеты различной направленности.</w:t>
      </w:r>
    </w:p>
    <w:p w:rsidR="0044662E" w:rsidRPr="0071671B" w:rsidRDefault="0044662E" w:rsidP="0044662E">
      <w:pPr>
        <w:spacing w:after="0" w:line="360" w:lineRule="auto"/>
        <w:ind w:firstLine="567"/>
        <w:jc w:val="both"/>
        <w:rPr>
          <w:rFonts w:ascii="Times New Roman" w:hAnsi="Times New Roman" w:cs="Times New Roman"/>
          <w:b/>
          <w:sz w:val="24"/>
          <w:szCs w:val="24"/>
        </w:rPr>
      </w:pP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Раздел 3 «Видеомонтаж»</w:t>
      </w:r>
    </w:p>
    <w:p w:rsidR="0044662E" w:rsidRPr="0071671B" w:rsidRDefault="0044662E" w:rsidP="0044662E">
      <w:pPr>
        <w:pStyle w:val="1"/>
        <w:spacing w:before="0" w:beforeAutospacing="0" w:after="0" w:afterAutospacing="0" w:line="360" w:lineRule="auto"/>
        <w:ind w:firstLine="34"/>
        <w:jc w:val="center"/>
        <w:rPr>
          <w:sz w:val="24"/>
          <w:szCs w:val="24"/>
        </w:rPr>
      </w:pPr>
      <w:r w:rsidRPr="0071671B">
        <w:rPr>
          <w:sz w:val="24"/>
          <w:szCs w:val="24"/>
        </w:rPr>
        <w:t>Возрастная группа (15-17 лет)</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Реализация</w:t>
      </w:r>
      <w:r w:rsidRPr="0071671B">
        <w:rPr>
          <w:rFonts w:ascii="Times New Roman" w:hAnsi="Times New Roman" w:cs="Times New Roman"/>
          <w:sz w:val="24"/>
          <w:szCs w:val="24"/>
          <w:shd w:val="clear" w:color="auto" w:fill="FFFFFF"/>
        </w:rPr>
        <w:tab/>
        <w:t>данного раздела направлена на формирование снов видеомонтажа с использованием компьютерных программ.</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i/>
          <w:sz w:val="24"/>
          <w:szCs w:val="24"/>
          <w:shd w:val="clear" w:color="auto" w:fill="FFFFFF"/>
        </w:rPr>
        <w:t>Цель:</w:t>
      </w:r>
      <w:r w:rsidRPr="0071671B">
        <w:rPr>
          <w:rFonts w:ascii="Times New Roman" w:hAnsi="Times New Roman" w:cs="Times New Roman"/>
          <w:sz w:val="24"/>
          <w:szCs w:val="24"/>
          <w:shd w:val="clear" w:color="auto" w:fill="FFFFFF"/>
        </w:rPr>
        <w:t xml:space="preserve"> формирование умений выстраивать логический видеоряд и готовить видеоматериал для публикации (просмотра).</w:t>
      </w:r>
    </w:p>
    <w:p w:rsidR="0044662E" w:rsidRPr="0071671B" w:rsidRDefault="0044662E" w:rsidP="0044662E">
      <w:pPr>
        <w:spacing w:after="0" w:line="360" w:lineRule="auto"/>
        <w:ind w:firstLine="567"/>
        <w:jc w:val="both"/>
        <w:rPr>
          <w:rFonts w:ascii="Times New Roman" w:hAnsi="Times New Roman" w:cs="Times New Roman"/>
          <w:i/>
          <w:sz w:val="24"/>
          <w:szCs w:val="24"/>
          <w:shd w:val="clear" w:color="auto" w:fill="FFFFFF"/>
        </w:rPr>
      </w:pPr>
      <w:r w:rsidRPr="0071671B">
        <w:rPr>
          <w:rFonts w:ascii="Times New Roman" w:hAnsi="Times New Roman" w:cs="Times New Roman"/>
          <w:i/>
          <w:sz w:val="24"/>
          <w:szCs w:val="24"/>
          <w:shd w:val="clear" w:color="auto" w:fill="FFFFFF"/>
        </w:rPr>
        <w:t>Задачи:</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xml:space="preserve"> обучить основам работы в видеоредакторах;</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познакомить с основами работы специалиста компьютерного монтажа;</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lastRenderedPageBreak/>
        <w:t>–</w:t>
      </w:r>
      <w:r w:rsidRPr="0071671B">
        <w:rPr>
          <w:rFonts w:ascii="Times New Roman" w:hAnsi="Times New Roman" w:cs="Times New Roman"/>
          <w:sz w:val="24"/>
          <w:szCs w:val="24"/>
          <w:shd w:val="clear" w:color="auto" w:fill="FFFFFF"/>
        </w:rPr>
        <w:tab/>
        <w:t xml:space="preserve"> обучить принципам работы в компьютерных программах, используемых в процессе создания фильмов (MAGIX MovieEditProPlus, ВидеоМОНТАЖ, AVS VideoEditor, SonyVegasPro);</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w:t>
      </w:r>
      <w:r w:rsidRPr="0071671B">
        <w:rPr>
          <w:rFonts w:ascii="Times New Roman" w:hAnsi="Times New Roman" w:cs="Times New Roman"/>
          <w:sz w:val="24"/>
          <w:szCs w:val="24"/>
          <w:shd w:val="clear" w:color="auto" w:fill="FFFFFF"/>
        </w:rPr>
        <w:tab/>
        <w:t> обучить созданию и представлению видеопродуктов.</w:t>
      </w:r>
    </w:p>
    <w:p w:rsidR="0044662E" w:rsidRPr="0071671B" w:rsidRDefault="0044662E" w:rsidP="0044662E">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Учебно-тематический план раздела «Видеомонтаж»</w:t>
      </w:r>
    </w:p>
    <w:p w:rsidR="0044662E" w:rsidRPr="0071671B" w:rsidRDefault="0044662E" w:rsidP="0044662E">
      <w:pPr>
        <w:pStyle w:val="1"/>
        <w:spacing w:before="0" w:beforeAutospacing="0" w:after="0" w:afterAutospacing="0" w:line="360" w:lineRule="auto"/>
        <w:ind w:firstLine="34"/>
        <w:jc w:val="center"/>
        <w:rPr>
          <w:sz w:val="24"/>
          <w:szCs w:val="24"/>
        </w:rPr>
      </w:pPr>
      <w:r w:rsidRPr="0071671B">
        <w:rPr>
          <w:sz w:val="24"/>
          <w:szCs w:val="24"/>
        </w:rPr>
        <w:t>Возрастная группа (15-17 лет)</w:t>
      </w:r>
    </w:p>
    <w:tbl>
      <w:tblPr>
        <w:tblStyle w:val="TableNormal"/>
        <w:tblW w:w="9571"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4419"/>
        <w:gridCol w:w="1411"/>
        <w:gridCol w:w="1248"/>
        <w:gridCol w:w="1349"/>
      </w:tblGrid>
      <w:tr w:rsidR="0044662E" w:rsidRPr="0071671B" w:rsidTr="00A45C9A">
        <w:trPr>
          <w:trHeight w:val="321"/>
        </w:trPr>
        <w:tc>
          <w:tcPr>
            <w:tcW w:w="1144" w:type="dxa"/>
            <w:vMerge w:val="restart"/>
          </w:tcPr>
          <w:p w:rsidR="0044662E" w:rsidRPr="0071671B" w:rsidRDefault="0044662E" w:rsidP="00A45C9A">
            <w:pPr>
              <w:pStyle w:val="TableParagraph"/>
              <w:spacing w:line="360" w:lineRule="auto"/>
              <w:ind w:right="80" w:firstLine="39"/>
              <w:jc w:val="left"/>
              <w:rPr>
                <w:sz w:val="24"/>
                <w:szCs w:val="24"/>
              </w:rPr>
            </w:pPr>
            <w:r w:rsidRPr="0071671B">
              <w:rPr>
                <w:sz w:val="24"/>
                <w:szCs w:val="24"/>
              </w:rPr>
              <w:t>№</w:t>
            </w:r>
            <w:r w:rsidRPr="0071671B">
              <w:rPr>
                <w:spacing w:val="-67"/>
                <w:sz w:val="24"/>
                <w:szCs w:val="24"/>
              </w:rPr>
              <w:t xml:space="preserve"> </w:t>
            </w:r>
            <w:r w:rsidRPr="0071671B">
              <w:rPr>
                <w:spacing w:val="-1"/>
                <w:sz w:val="24"/>
                <w:szCs w:val="24"/>
              </w:rPr>
              <w:t>п/п</w:t>
            </w:r>
          </w:p>
        </w:tc>
        <w:tc>
          <w:tcPr>
            <w:tcW w:w="4419" w:type="dxa"/>
            <w:vMerge w:val="restart"/>
          </w:tcPr>
          <w:p w:rsidR="0044662E" w:rsidRPr="0071671B" w:rsidRDefault="0044662E" w:rsidP="00A45C9A">
            <w:pPr>
              <w:pStyle w:val="TableParagraph"/>
              <w:spacing w:line="360" w:lineRule="auto"/>
              <w:ind w:left="5"/>
              <w:rPr>
                <w:sz w:val="24"/>
                <w:szCs w:val="24"/>
              </w:rPr>
            </w:pPr>
            <w:r w:rsidRPr="0071671B">
              <w:rPr>
                <w:sz w:val="24"/>
                <w:szCs w:val="24"/>
              </w:rPr>
              <w:t>Тема</w:t>
            </w:r>
            <w:r w:rsidRPr="0071671B">
              <w:rPr>
                <w:spacing w:val="-4"/>
                <w:sz w:val="24"/>
                <w:szCs w:val="24"/>
              </w:rPr>
              <w:t xml:space="preserve"> </w:t>
            </w:r>
            <w:r w:rsidRPr="0071671B">
              <w:rPr>
                <w:sz w:val="24"/>
                <w:szCs w:val="24"/>
              </w:rPr>
              <w:t>занятий</w:t>
            </w:r>
          </w:p>
        </w:tc>
        <w:tc>
          <w:tcPr>
            <w:tcW w:w="4008" w:type="dxa"/>
            <w:gridSpan w:val="3"/>
          </w:tcPr>
          <w:p w:rsidR="0044662E" w:rsidRPr="0071671B" w:rsidRDefault="0044662E" w:rsidP="00A45C9A">
            <w:pPr>
              <w:pStyle w:val="TableParagraph"/>
              <w:spacing w:line="360" w:lineRule="auto"/>
              <w:ind w:left="940" w:hanging="103"/>
              <w:jc w:val="left"/>
              <w:rPr>
                <w:sz w:val="24"/>
                <w:szCs w:val="24"/>
              </w:rPr>
            </w:pPr>
            <w:r w:rsidRPr="0071671B">
              <w:rPr>
                <w:sz w:val="24"/>
                <w:szCs w:val="24"/>
              </w:rPr>
              <w:t>Количество</w:t>
            </w:r>
            <w:r w:rsidRPr="0071671B">
              <w:rPr>
                <w:spacing w:val="-3"/>
                <w:sz w:val="24"/>
                <w:szCs w:val="24"/>
              </w:rPr>
              <w:t xml:space="preserve"> </w:t>
            </w:r>
            <w:r w:rsidRPr="0071671B">
              <w:rPr>
                <w:sz w:val="24"/>
                <w:szCs w:val="24"/>
              </w:rPr>
              <w:t>часов</w:t>
            </w:r>
          </w:p>
        </w:tc>
      </w:tr>
      <w:tr w:rsidR="0044662E" w:rsidRPr="0071671B" w:rsidTr="00A45C9A">
        <w:trPr>
          <w:trHeight w:val="325"/>
        </w:trPr>
        <w:tc>
          <w:tcPr>
            <w:tcW w:w="1144" w:type="dxa"/>
            <w:vMerge/>
            <w:tcBorders>
              <w:top w:val="nil"/>
            </w:tcBorders>
          </w:tcPr>
          <w:p w:rsidR="0044662E" w:rsidRPr="0071671B" w:rsidRDefault="0044662E" w:rsidP="00A45C9A">
            <w:pPr>
              <w:spacing w:line="360" w:lineRule="auto"/>
              <w:ind w:hanging="103"/>
              <w:rPr>
                <w:rFonts w:ascii="Times New Roman" w:hAnsi="Times New Roman" w:cs="Times New Roman"/>
                <w:sz w:val="24"/>
                <w:szCs w:val="24"/>
              </w:rPr>
            </w:pPr>
          </w:p>
        </w:tc>
        <w:tc>
          <w:tcPr>
            <w:tcW w:w="4419" w:type="dxa"/>
            <w:vMerge/>
            <w:tcBorders>
              <w:top w:val="nil"/>
            </w:tcBorders>
          </w:tcPr>
          <w:p w:rsidR="0044662E" w:rsidRPr="0071671B" w:rsidRDefault="0044662E" w:rsidP="00A45C9A">
            <w:pPr>
              <w:spacing w:line="360" w:lineRule="auto"/>
              <w:ind w:hanging="103"/>
              <w:rPr>
                <w:rFonts w:ascii="Times New Roman" w:hAnsi="Times New Roman" w:cs="Times New Roman"/>
                <w:sz w:val="24"/>
                <w:szCs w:val="24"/>
              </w:rPr>
            </w:pPr>
          </w:p>
        </w:tc>
        <w:tc>
          <w:tcPr>
            <w:tcW w:w="1411" w:type="dxa"/>
          </w:tcPr>
          <w:p w:rsidR="0044662E" w:rsidRPr="0071671B" w:rsidRDefault="0044662E" w:rsidP="00A45C9A">
            <w:pPr>
              <w:pStyle w:val="TableParagraph"/>
              <w:spacing w:line="360" w:lineRule="auto"/>
              <w:ind w:left="337" w:right="332" w:hanging="103"/>
              <w:rPr>
                <w:sz w:val="24"/>
                <w:szCs w:val="24"/>
              </w:rPr>
            </w:pPr>
            <w:r w:rsidRPr="0071671B">
              <w:rPr>
                <w:sz w:val="24"/>
                <w:szCs w:val="24"/>
              </w:rPr>
              <w:t>Всего</w:t>
            </w:r>
          </w:p>
        </w:tc>
        <w:tc>
          <w:tcPr>
            <w:tcW w:w="1248" w:type="dxa"/>
          </w:tcPr>
          <w:p w:rsidR="0044662E" w:rsidRPr="0071671B" w:rsidRDefault="0044662E" w:rsidP="00A45C9A">
            <w:pPr>
              <w:pStyle w:val="TableParagraph"/>
              <w:spacing w:line="360" w:lineRule="auto"/>
              <w:ind w:left="174" w:right="170" w:hanging="103"/>
              <w:rPr>
                <w:sz w:val="24"/>
                <w:szCs w:val="24"/>
              </w:rPr>
            </w:pPr>
            <w:r w:rsidRPr="0071671B">
              <w:rPr>
                <w:sz w:val="24"/>
                <w:szCs w:val="24"/>
              </w:rPr>
              <w:t>Теория</w:t>
            </w:r>
          </w:p>
        </w:tc>
        <w:tc>
          <w:tcPr>
            <w:tcW w:w="1349" w:type="dxa"/>
          </w:tcPr>
          <w:p w:rsidR="0044662E" w:rsidRPr="0071671B" w:rsidRDefault="0044662E" w:rsidP="00A45C9A">
            <w:pPr>
              <w:pStyle w:val="TableParagraph"/>
              <w:spacing w:line="360" w:lineRule="auto"/>
              <w:ind w:left="88" w:right="75" w:hanging="103"/>
              <w:rPr>
                <w:sz w:val="24"/>
                <w:szCs w:val="24"/>
              </w:rPr>
            </w:pPr>
            <w:r w:rsidRPr="0071671B">
              <w:rPr>
                <w:sz w:val="24"/>
                <w:szCs w:val="24"/>
              </w:rPr>
              <w:t>Практика</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1</w:t>
            </w:r>
          </w:p>
        </w:tc>
        <w:tc>
          <w:tcPr>
            <w:tcW w:w="4419" w:type="dxa"/>
          </w:tcPr>
          <w:p w:rsidR="0044662E" w:rsidRPr="0071671B" w:rsidRDefault="0044662E" w:rsidP="00A45C9A">
            <w:pPr>
              <w:pStyle w:val="TableParagraph"/>
              <w:spacing w:line="360" w:lineRule="auto"/>
              <w:ind w:left="131"/>
              <w:jc w:val="left"/>
              <w:rPr>
                <w:sz w:val="24"/>
                <w:szCs w:val="24"/>
                <w:lang w:val="ru-RU"/>
              </w:rPr>
            </w:pPr>
            <w:r w:rsidRPr="0071671B">
              <w:rPr>
                <w:sz w:val="24"/>
                <w:szCs w:val="24"/>
                <w:lang w:val="ru-RU"/>
              </w:rPr>
              <w:t>Вводное. Правила техники</w:t>
            </w:r>
          </w:p>
          <w:p w:rsidR="0044662E" w:rsidRPr="0071671B" w:rsidRDefault="0044662E" w:rsidP="00A45C9A">
            <w:pPr>
              <w:pStyle w:val="TableParagraph"/>
              <w:spacing w:line="360" w:lineRule="auto"/>
              <w:ind w:left="131"/>
              <w:jc w:val="left"/>
              <w:rPr>
                <w:sz w:val="24"/>
                <w:szCs w:val="24"/>
                <w:lang w:val="ru-RU"/>
              </w:rPr>
            </w:pPr>
            <w:r w:rsidRPr="0071671B">
              <w:rPr>
                <w:sz w:val="24"/>
                <w:szCs w:val="24"/>
                <w:lang w:val="ru-RU"/>
              </w:rPr>
              <w:t>безопасности</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 xml:space="preserve">1 </w:t>
            </w:r>
          </w:p>
        </w:tc>
        <w:tc>
          <w:tcPr>
            <w:tcW w:w="1248" w:type="dxa"/>
          </w:tcPr>
          <w:p w:rsidR="0044662E" w:rsidRPr="0071671B" w:rsidRDefault="0044662E" w:rsidP="00A45C9A">
            <w:pPr>
              <w:pStyle w:val="TableParagraph"/>
              <w:spacing w:line="360" w:lineRule="auto"/>
              <w:ind w:left="5" w:hanging="103"/>
              <w:rPr>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sz w:val="24"/>
                <w:szCs w:val="24"/>
                <w:lang w:val="ru-RU"/>
              </w:rPr>
            </w:pPr>
            <w:r w:rsidRPr="0071671B">
              <w:rPr>
                <w:w w:val="99"/>
                <w:sz w:val="24"/>
                <w:szCs w:val="24"/>
                <w:lang w:val="ru-RU"/>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2</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Общие сведения о видеомонтаже</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1</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0</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3</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Знакомство с интерфейсом и основными принципами работы с программой видеомонтажа MAGIX Movie Edit Pro Plus</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4</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Монтаж видео по сценарию. Вставка видеофрагментов, фотографий и т.п.</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1</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5</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Монтаж видео по сценарию. Вставка переходов, титров, использование спецэффектов</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0</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2</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6</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Мини-проект на тему: «Разработка и создание собственного видеоролика»</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2</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0</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2</w:t>
            </w:r>
          </w:p>
        </w:tc>
      </w:tr>
      <w:tr w:rsidR="0044662E" w:rsidRPr="0071671B" w:rsidTr="00A45C9A">
        <w:trPr>
          <w:trHeight w:val="321"/>
        </w:trPr>
        <w:tc>
          <w:tcPr>
            <w:tcW w:w="1144" w:type="dxa"/>
          </w:tcPr>
          <w:p w:rsidR="0044662E" w:rsidRPr="0071671B" w:rsidRDefault="0044662E" w:rsidP="00A45C9A">
            <w:pPr>
              <w:pStyle w:val="TableParagraph"/>
              <w:spacing w:line="360" w:lineRule="auto"/>
              <w:ind w:left="171" w:right="164" w:hanging="103"/>
              <w:rPr>
                <w:sz w:val="24"/>
                <w:szCs w:val="24"/>
                <w:lang w:val="ru-RU"/>
              </w:rPr>
            </w:pPr>
            <w:r w:rsidRPr="0071671B">
              <w:rPr>
                <w:sz w:val="24"/>
                <w:szCs w:val="24"/>
                <w:lang w:val="ru-RU"/>
              </w:rPr>
              <w:t>7</w:t>
            </w:r>
          </w:p>
        </w:tc>
        <w:tc>
          <w:tcPr>
            <w:tcW w:w="4419" w:type="dxa"/>
          </w:tcPr>
          <w:p w:rsidR="0044662E" w:rsidRPr="0071671B" w:rsidRDefault="0044662E" w:rsidP="00A45C9A">
            <w:pPr>
              <w:spacing w:line="360" w:lineRule="auto"/>
              <w:ind w:left="131"/>
              <w:rPr>
                <w:rFonts w:ascii="Times New Roman" w:hAnsi="Times New Roman" w:cs="Times New Roman"/>
                <w:sz w:val="24"/>
                <w:szCs w:val="24"/>
                <w:lang w:val="ru-RU"/>
              </w:rPr>
            </w:pPr>
            <w:r w:rsidRPr="0071671B">
              <w:rPr>
                <w:rFonts w:ascii="Times New Roman" w:hAnsi="Times New Roman" w:cs="Times New Roman"/>
                <w:sz w:val="24"/>
                <w:szCs w:val="24"/>
                <w:lang w:val="ru-RU"/>
              </w:rPr>
              <w:t>Итоговое занятие</w:t>
            </w:r>
          </w:p>
        </w:tc>
        <w:tc>
          <w:tcPr>
            <w:tcW w:w="1411" w:type="dxa"/>
          </w:tcPr>
          <w:p w:rsidR="0044662E" w:rsidRPr="0071671B" w:rsidRDefault="0044662E" w:rsidP="00A45C9A">
            <w:pPr>
              <w:pStyle w:val="TableParagraph"/>
              <w:spacing w:line="360" w:lineRule="auto"/>
              <w:ind w:left="337" w:right="327" w:hanging="103"/>
              <w:rPr>
                <w:sz w:val="24"/>
                <w:szCs w:val="24"/>
                <w:lang w:val="ru-RU"/>
              </w:rPr>
            </w:pPr>
            <w:r w:rsidRPr="0071671B">
              <w:rPr>
                <w:sz w:val="24"/>
                <w:szCs w:val="24"/>
                <w:lang w:val="ru-RU"/>
              </w:rPr>
              <w:t>1</w:t>
            </w:r>
          </w:p>
        </w:tc>
        <w:tc>
          <w:tcPr>
            <w:tcW w:w="1248" w:type="dxa"/>
          </w:tcPr>
          <w:p w:rsidR="0044662E" w:rsidRPr="0071671B" w:rsidRDefault="0044662E" w:rsidP="00A45C9A">
            <w:pPr>
              <w:pStyle w:val="TableParagraph"/>
              <w:spacing w:line="360" w:lineRule="auto"/>
              <w:ind w:left="5" w:hanging="103"/>
              <w:rPr>
                <w:w w:val="99"/>
                <w:sz w:val="24"/>
                <w:szCs w:val="24"/>
                <w:lang w:val="ru-RU"/>
              </w:rPr>
            </w:pPr>
            <w:r w:rsidRPr="0071671B">
              <w:rPr>
                <w:w w:val="99"/>
                <w:sz w:val="24"/>
                <w:szCs w:val="24"/>
                <w:lang w:val="ru-RU"/>
              </w:rPr>
              <w:t>0</w:t>
            </w:r>
          </w:p>
        </w:tc>
        <w:tc>
          <w:tcPr>
            <w:tcW w:w="1349" w:type="dxa"/>
          </w:tcPr>
          <w:p w:rsidR="0044662E" w:rsidRPr="0071671B" w:rsidRDefault="0044662E" w:rsidP="00A45C9A">
            <w:pPr>
              <w:pStyle w:val="TableParagraph"/>
              <w:spacing w:line="360" w:lineRule="auto"/>
              <w:ind w:left="19" w:hanging="103"/>
              <w:rPr>
                <w:w w:val="99"/>
                <w:sz w:val="24"/>
                <w:szCs w:val="24"/>
                <w:lang w:val="ru-RU"/>
              </w:rPr>
            </w:pPr>
            <w:r w:rsidRPr="0071671B">
              <w:rPr>
                <w:w w:val="99"/>
                <w:sz w:val="24"/>
                <w:szCs w:val="24"/>
                <w:lang w:val="ru-RU"/>
              </w:rPr>
              <w:t>1</w:t>
            </w:r>
          </w:p>
        </w:tc>
      </w:tr>
      <w:tr w:rsidR="0044662E" w:rsidRPr="0071671B" w:rsidTr="00A45C9A">
        <w:trPr>
          <w:trHeight w:val="321"/>
        </w:trPr>
        <w:tc>
          <w:tcPr>
            <w:tcW w:w="5563" w:type="dxa"/>
            <w:gridSpan w:val="2"/>
          </w:tcPr>
          <w:p w:rsidR="0044662E" w:rsidRPr="0071671B" w:rsidRDefault="0044662E" w:rsidP="00A45C9A">
            <w:pPr>
              <w:pStyle w:val="TableParagraph"/>
              <w:spacing w:line="360" w:lineRule="auto"/>
              <w:ind w:firstLine="709"/>
              <w:jc w:val="left"/>
              <w:rPr>
                <w:b/>
                <w:sz w:val="24"/>
                <w:szCs w:val="24"/>
                <w:lang w:val="ru-RU"/>
              </w:rPr>
            </w:pPr>
            <w:r w:rsidRPr="0071671B">
              <w:rPr>
                <w:b/>
                <w:sz w:val="24"/>
                <w:szCs w:val="24"/>
                <w:lang w:val="ru-RU"/>
              </w:rPr>
              <w:t>Итого</w:t>
            </w:r>
          </w:p>
        </w:tc>
        <w:tc>
          <w:tcPr>
            <w:tcW w:w="1411" w:type="dxa"/>
          </w:tcPr>
          <w:p w:rsidR="0044662E" w:rsidRPr="0071671B" w:rsidRDefault="0044662E" w:rsidP="00A45C9A">
            <w:pPr>
              <w:pStyle w:val="TableParagraph"/>
              <w:spacing w:line="360" w:lineRule="auto"/>
              <w:ind w:left="337" w:right="332" w:hanging="82"/>
              <w:rPr>
                <w:b/>
                <w:sz w:val="24"/>
                <w:szCs w:val="24"/>
                <w:lang w:val="ru-RU"/>
              </w:rPr>
            </w:pPr>
            <w:r w:rsidRPr="0071671B">
              <w:rPr>
                <w:b/>
                <w:sz w:val="24"/>
                <w:szCs w:val="24"/>
                <w:lang w:val="ru-RU"/>
              </w:rPr>
              <w:t>11</w:t>
            </w:r>
          </w:p>
        </w:tc>
        <w:tc>
          <w:tcPr>
            <w:tcW w:w="1248" w:type="dxa"/>
          </w:tcPr>
          <w:p w:rsidR="0044662E" w:rsidRPr="0071671B" w:rsidRDefault="0044662E" w:rsidP="00A45C9A">
            <w:pPr>
              <w:pStyle w:val="TableParagraph"/>
              <w:spacing w:line="360" w:lineRule="auto"/>
              <w:ind w:left="170" w:right="170" w:hanging="49"/>
              <w:rPr>
                <w:b/>
                <w:sz w:val="24"/>
                <w:szCs w:val="24"/>
                <w:lang w:val="ru-RU"/>
              </w:rPr>
            </w:pPr>
            <w:r w:rsidRPr="0071671B">
              <w:rPr>
                <w:b/>
                <w:sz w:val="24"/>
                <w:szCs w:val="24"/>
                <w:lang w:val="ru-RU"/>
              </w:rPr>
              <w:t>4</w:t>
            </w:r>
          </w:p>
        </w:tc>
        <w:tc>
          <w:tcPr>
            <w:tcW w:w="1349" w:type="dxa"/>
          </w:tcPr>
          <w:p w:rsidR="0044662E" w:rsidRPr="0071671B" w:rsidRDefault="0044662E" w:rsidP="00A45C9A">
            <w:pPr>
              <w:pStyle w:val="TableParagraph"/>
              <w:spacing w:line="360" w:lineRule="auto"/>
              <w:ind w:left="88" w:right="69" w:firstLine="62"/>
              <w:rPr>
                <w:b/>
                <w:sz w:val="24"/>
                <w:szCs w:val="24"/>
                <w:lang w:val="ru-RU"/>
              </w:rPr>
            </w:pPr>
            <w:r w:rsidRPr="0071671B">
              <w:rPr>
                <w:b/>
                <w:sz w:val="24"/>
                <w:szCs w:val="24"/>
                <w:lang w:val="ru-RU"/>
              </w:rPr>
              <w:t>7</w:t>
            </w:r>
          </w:p>
        </w:tc>
      </w:tr>
    </w:tbl>
    <w:p w:rsidR="0044662E" w:rsidRPr="0071671B" w:rsidRDefault="0044662E" w:rsidP="0044662E">
      <w:pPr>
        <w:spacing w:after="0" w:line="360" w:lineRule="auto"/>
        <w:jc w:val="both"/>
        <w:rPr>
          <w:rFonts w:ascii="Times New Roman" w:hAnsi="Times New Roman" w:cs="Times New Roman"/>
          <w:sz w:val="24"/>
          <w:szCs w:val="24"/>
          <w:shd w:val="clear" w:color="auto" w:fill="FFFFFF"/>
        </w:rPr>
      </w:pPr>
    </w:p>
    <w:p w:rsidR="0044662E" w:rsidRPr="0071671B" w:rsidRDefault="0044662E" w:rsidP="0044662E">
      <w:pPr>
        <w:pStyle w:val="aa"/>
        <w:tabs>
          <w:tab w:val="left" w:pos="3607"/>
        </w:tabs>
        <w:spacing w:after="0" w:line="360" w:lineRule="auto"/>
        <w:ind w:left="0" w:right="-9"/>
        <w:jc w:val="center"/>
        <w:rPr>
          <w:rFonts w:ascii="Times New Roman" w:hAnsi="Times New Roman" w:cs="Times New Roman"/>
          <w:b/>
          <w:sz w:val="24"/>
          <w:szCs w:val="24"/>
        </w:rPr>
      </w:pPr>
      <w:r w:rsidRPr="0071671B">
        <w:rPr>
          <w:rFonts w:ascii="Times New Roman" w:hAnsi="Times New Roman" w:cs="Times New Roman"/>
          <w:b/>
          <w:sz w:val="24"/>
          <w:szCs w:val="24"/>
        </w:rPr>
        <w:t>Содержание</w:t>
      </w:r>
      <w:r w:rsidRPr="0071671B">
        <w:rPr>
          <w:rFonts w:ascii="Times New Roman" w:hAnsi="Times New Roman" w:cs="Times New Roman"/>
          <w:b/>
          <w:spacing w:val="-14"/>
          <w:sz w:val="24"/>
          <w:szCs w:val="24"/>
        </w:rPr>
        <w:t xml:space="preserve"> </w:t>
      </w:r>
      <w:r w:rsidRPr="0071671B">
        <w:rPr>
          <w:rFonts w:ascii="Times New Roman" w:hAnsi="Times New Roman" w:cs="Times New Roman"/>
          <w:b/>
          <w:sz w:val="24"/>
          <w:szCs w:val="24"/>
          <w:shd w:val="clear" w:color="auto" w:fill="FFFFFF"/>
        </w:rPr>
        <w:t>раздела «Видеомонтаж»</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1. Вводное занятие. Правила техники безопасности.</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sz w:val="24"/>
          <w:szCs w:val="24"/>
        </w:rPr>
        <w:t xml:space="preserve"> Вводное занятие. Правила техники безопасности.</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Тема 2. Общие сведения о видеомонтаже.</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 xml:space="preserve">Теоретическое занятие. </w:t>
      </w:r>
      <w:r w:rsidRPr="0071671B">
        <w:rPr>
          <w:sz w:val="24"/>
          <w:szCs w:val="24"/>
        </w:rPr>
        <w:t>Общие сведения о видеомонтаже.</w:t>
      </w:r>
    </w:p>
    <w:p w:rsidR="0044662E" w:rsidRPr="0071671B" w:rsidRDefault="0044662E" w:rsidP="0044662E">
      <w:pPr>
        <w:widowControl w:val="0"/>
        <w:autoSpaceDE w:val="0"/>
        <w:autoSpaceDN w:val="0"/>
        <w:spacing w:after="0" w:line="360" w:lineRule="auto"/>
        <w:ind w:firstLine="567"/>
        <w:jc w:val="both"/>
        <w:rPr>
          <w:rFonts w:ascii="Times New Roman" w:hAnsi="Times New Roman" w:cs="Times New Roman"/>
          <w:b/>
          <w:sz w:val="24"/>
          <w:szCs w:val="24"/>
        </w:rPr>
      </w:pPr>
      <w:r w:rsidRPr="0071671B">
        <w:rPr>
          <w:rFonts w:ascii="Times New Roman" w:hAnsi="Times New Roman" w:cs="Times New Roman"/>
          <w:b/>
          <w:sz w:val="24"/>
          <w:szCs w:val="24"/>
        </w:rPr>
        <w:t>Тема 3. Знакомство с интерфейсом и основными принципами работы с программой видеомонтажа MAGIX Movie Edit Pro Plus.</w:t>
      </w:r>
    </w:p>
    <w:p w:rsidR="0044662E" w:rsidRPr="0071671B" w:rsidRDefault="0044662E" w:rsidP="0044662E">
      <w:pPr>
        <w:widowControl w:val="0"/>
        <w:autoSpaceDE w:val="0"/>
        <w:autoSpaceDN w:val="0"/>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b/>
          <w:sz w:val="24"/>
          <w:szCs w:val="24"/>
        </w:rPr>
        <w:t xml:space="preserve">Теоретическое занятие. </w:t>
      </w:r>
      <w:r w:rsidRPr="0071671B">
        <w:rPr>
          <w:rFonts w:ascii="Times New Roman" w:hAnsi="Times New Roman" w:cs="Times New Roman"/>
          <w:sz w:val="24"/>
          <w:szCs w:val="24"/>
        </w:rPr>
        <w:t>Знакомство с интерфейсом и основными принципами работы с программой видеомонтажа MAGIX Movie Edit Pro Plus.</w:t>
      </w:r>
    </w:p>
    <w:p w:rsidR="0044662E" w:rsidRPr="0071671B" w:rsidRDefault="0044662E" w:rsidP="0044662E">
      <w:pPr>
        <w:widowControl w:val="0"/>
        <w:autoSpaceDE w:val="0"/>
        <w:autoSpaceDN w:val="0"/>
        <w:spacing w:after="0" w:line="360" w:lineRule="auto"/>
        <w:ind w:firstLine="567"/>
        <w:jc w:val="both"/>
        <w:rPr>
          <w:rFonts w:ascii="Times New Roman" w:hAnsi="Times New Roman" w:cs="Times New Roman"/>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sz w:val="24"/>
          <w:szCs w:val="24"/>
        </w:rPr>
        <w:t xml:space="preserve">. Работа с интерфейсом программы MAGIX Movie Edit Pro Plus. </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lastRenderedPageBreak/>
        <w:t xml:space="preserve">Тема 4. Монтаж видео по сценарию. </w:t>
      </w:r>
    </w:p>
    <w:p w:rsidR="0044662E" w:rsidRPr="0071671B" w:rsidRDefault="0044662E" w:rsidP="0044662E">
      <w:pPr>
        <w:pStyle w:val="TableParagraph"/>
        <w:spacing w:line="360" w:lineRule="auto"/>
        <w:ind w:left="0" w:firstLine="567"/>
        <w:jc w:val="both"/>
        <w:rPr>
          <w:sz w:val="24"/>
          <w:szCs w:val="24"/>
        </w:rPr>
      </w:pPr>
      <w:r w:rsidRPr="0071671B">
        <w:rPr>
          <w:b/>
          <w:spacing w:val="5"/>
          <w:sz w:val="24"/>
          <w:szCs w:val="24"/>
        </w:rPr>
        <w:t>Теоретическое занятие</w:t>
      </w:r>
      <w:r w:rsidRPr="0071671B">
        <w:rPr>
          <w:b/>
          <w:sz w:val="24"/>
          <w:szCs w:val="24"/>
        </w:rPr>
        <w:t>.</w:t>
      </w:r>
      <w:r w:rsidRPr="0071671B">
        <w:rPr>
          <w:sz w:val="24"/>
          <w:szCs w:val="24"/>
        </w:rPr>
        <w:t xml:space="preserve"> Монтаж видео по сценарию.</w:t>
      </w:r>
    </w:p>
    <w:p w:rsidR="0044662E" w:rsidRPr="0071671B" w:rsidRDefault="0044662E" w:rsidP="0044662E">
      <w:pPr>
        <w:pStyle w:val="TableParagraph"/>
        <w:spacing w:line="360" w:lineRule="auto"/>
        <w:ind w:left="0" w:firstLine="567"/>
        <w:jc w:val="both"/>
        <w:rPr>
          <w:sz w:val="24"/>
          <w:szCs w:val="24"/>
        </w:rPr>
      </w:pPr>
      <w:r w:rsidRPr="0071671B">
        <w:rPr>
          <w:b/>
          <w:bCs/>
          <w:color w:val="000000"/>
          <w:sz w:val="24"/>
          <w:szCs w:val="24"/>
        </w:rPr>
        <w:t>Практическое занятие</w:t>
      </w:r>
      <w:r w:rsidRPr="0071671B">
        <w:rPr>
          <w:b/>
          <w:sz w:val="24"/>
          <w:szCs w:val="24"/>
        </w:rPr>
        <w:t xml:space="preserve">. </w:t>
      </w:r>
      <w:r w:rsidRPr="0071671B">
        <w:rPr>
          <w:sz w:val="24"/>
          <w:szCs w:val="24"/>
        </w:rPr>
        <w:t>Вставка видеофрагментов, фотографий и т.п.</w:t>
      </w:r>
    </w:p>
    <w:p w:rsidR="0044662E" w:rsidRPr="0071671B" w:rsidRDefault="0044662E" w:rsidP="0044662E">
      <w:pPr>
        <w:pStyle w:val="TableParagraph"/>
        <w:spacing w:line="360" w:lineRule="auto"/>
        <w:ind w:left="0" w:firstLine="567"/>
        <w:jc w:val="both"/>
        <w:rPr>
          <w:b/>
          <w:sz w:val="24"/>
          <w:szCs w:val="24"/>
        </w:rPr>
      </w:pPr>
      <w:r w:rsidRPr="0071671B">
        <w:rPr>
          <w:b/>
          <w:sz w:val="24"/>
          <w:szCs w:val="24"/>
        </w:rPr>
        <w:t xml:space="preserve">Тема 5. Монтаж видео по сценарию. </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sz w:val="24"/>
          <w:szCs w:val="24"/>
        </w:rPr>
        <w:t>. Вставка переходов, титров, использование спецэффектов.</w:t>
      </w:r>
    </w:p>
    <w:p w:rsidR="0044662E" w:rsidRPr="0071671B" w:rsidRDefault="0044662E" w:rsidP="0044662E">
      <w:pPr>
        <w:widowControl w:val="0"/>
        <w:autoSpaceDE w:val="0"/>
        <w:autoSpaceDN w:val="0"/>
        <w:spacing w:after="0" w:line="360" w:lineRule="auto"/>
        <w:ind w:firstLine="567"/>
        <w:jc w:val="both"/>
        <w:rPr>
          <w:rFonts w:ascii="Times New Roman" w:hAnsi="Times New Roman" w:cs="Times New Roman"/>
          <w:b/>
          <w:sz w:val="24"/>
          <w:szCs w:val="24"/>
        </w:rPr>
      </w:pPr>
      <w:r w:rsidRPr="0071671B">
        <w:rPr>
          <w:rFonts w:ascii="Times New Roman" w:hAnsi="Times New Roman" w:cs="Times New Roman"/>
          <w:b/>
          <w:sz w:val="24"/>
          <w:szCs w:val="24"/>
        </w:rPr>
        <w:t>Тема 6. Мини-проект на тему: «Разработка и создание собственного видеоролика».</w:t>
      </w:r>
    </w:p>
    <w:p w:rsidR="0044662E" w:rsidRPr="0071671B" w:rsidRDefault="0044662E" w:rsidP="0044662E">
      <w:pPr>
        <w:spacing w:after="0" w:line="360" w:lineRule="auto"/>
        <w:ind w:firstLine="567"/>
        <w:jc w:val="both"/>
        <w:rPr>
          <w:rFonts w:ascii="Times New Roman" w:hAnsi="Times New Roman" w:cs="Times New Roman"/>
          <w:sz w:val="24"/>
          <w:szCs w:val="24"/>
        </w:rPr>
      </w:pPr>
      <w:r w:rsidRPr="0071671B">
        <w:rPr>
          <w:rFonts w:ascii="Times New Roman" w:eastAsia="Times New Roman" w:hAnsi="Times New Roman" w:cs="Times New Roman"/>
          <w:b/>
          <w:bCs/>
          <w:color w:val="000000"/>
          <w:sz w:val="24"/>
          <w:szCs w:val="24"/>
        </w:rPr>
        <w:t>Практическое занятие</w:t>
      </w:r>
      <w:r w:rsidRPr="0071671B">
        <w:rPr>
          <w:rFonts w:ascii="Times New Roman" w:hAnsi="Times New Roman" w:cs="Times New Roman"/>
          <w:sz w:val="24"/>
          <w:szCs w:val="24"/>
        </w:rPr>
        <w:t>. Монтаж видеоклипа.</w:t>
      </w:r>
    </w:p>
    <w:p w:rsidR="0044662E" w:rsidRPr="0071671B" w:rsidRDefault="0044662E" w:rsidP="0044662E">
      <w:pPr>
        <w:spacing w:after="0" w:line="360" w:lineRule="auto"/>
        <w:ind w:firstLine="567"/>
        <w:jc w:val="both"/>
        <w:rPr>
          <w:rFonts w:ascii="Times New Roman" w:hAnsi="Times New Roman" w:cs="Times New Roman"/>
          <w:b/>
          <w:sz w:val="24"/>
          <w:szCs w:val="24"/>
        </w:rPr>
      </w:pPr>
      <w:r w:rsidRPr="0071671B">
        <w:rPr>
          <w:rFonts w:ascii="Times New Roman" w:hAnsi="Times New Roman" w:cs="Times New Roman"/>
          <w:b/>
          <w:sz w:val="24"/>
          <w:szCs w:val="24"/>
        </w:rPr>
        <w:t>Тема 7. Итоговое занятие.</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sz w:val="24"/>
          <w:szCs w:val="24"/>
        </w:rPr>
        <w:t>Практическое занятие</w:t>
      </w:r>
      <w:r w:rsidRPr="0071671B">
        <w:rPr>
          <w:rFonts w:ascii="Times New Roman" w:hAnsi="Times New Roman" w:cs="Times New Roman"/>
          <w:sz w:val="24"/>
          <w:szCs w:val="24"/>
        </w:rPr>
        <w:t>. Создание видеоролика на свободную тематику.</w:t>
      </w:r>
    </w:p>
    <w:p w:rsidR="0044662E" w:rsidRPr="0071671B" w:rsidRDefault="0044662E" w:rsidP="0044662E">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Освоение данного раздела позволит участникам сформировать компетенцию: способность создавать и монтировать собственные видеоматериалы.</w:t>
      </w:r>
    </w:p>
    <w:p w:rsidR="0044662E" w:rsidRPr="0071671B" w:rsidRDefault="0044662E" w:rsidP="0044662E">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Этапы педагогического контроля</w:t>
      </w:r>
    </w:p>
    <w:tbl>
      <w:tblPr>
        <w:tblpPr w:leftFromText="180" w:rightFromText="180" w:vertAnchor="text" w:tblpXSpec="center" w:tblpY="1"/>
        <w:tblOverlap w:val="never"/>
        <w:tblW w:w="9918" w:type="dxa"/>
        <w:tblLayout w:type="fixed"/>
        <w:tblLook w:val="0000" w:firstRow="0" w:lastRow="0" w:firstColumn="0" w:lastColumn="0" w:noHBand="0" w:noVBand="0"/>
      </w:tblPr>
      <w:tblGrid>
        <w:gridCol w:w="567"/>
        <w:gridCol w:w="1413"/>
        <w:gridCol w:w="1701"/>
        <w:gridCol w:w="1831"/>
        <w:gridCol w:w="1417"/>
        <w:gridCol w:w="2989"/>
      </w:tblGrid>
      <w:tr w:rsidR="0044662E" w:rsidRPr="0071671B" w:rsidTr="00A45C9A">
        <w:trPr>
          <w:trHeight w:val="75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rPr>
                <w:rFonts w:ascii="Times New Roman" w:hAnsi="Times New Roman" w:cs="Times New Roman"/>
                <w:sz w:val="24"/>
                <w:szCs w:val="24"/>
              </w:rPr>
            </w:pPr>
            <w:r w:rsidRPr="0071671B">
              <w:rPr>
                <w:rFonts w:ascii="Times New Roman" w:hAnsi="Times New Roman" w:cs="Times New Roman"/>
                <w:sz w:val="24"/>
                <w:szCs w:val="24"/>
              </w:rPr>
              <w:t>№</w:t>
            </w:r>
          </w:p>
        </w:tc>
        <w:tc>
          <w:tcPr>
            <w:tcW w:w="141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Вид контроля</w:t>
            </w:r>
          </w:p>
        </w:tc>
        <w:tc>
          <w:tcPr>
            <w:tcW w:w="1701"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Содержание</w:t>
            </w:r>
          </w:p>
        </w:tc>
        <w:tc>
          <w:tcPr>
            <w:tcW w:w="1831"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Цель контроля</w:t>
            </w:r>
          </w:p>
        </w:tc>
        <w:tc>
          <w:tcPr>
            <w:tcW w:w="141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Форма контроля</w:t>
            </w:r>
          </w:p>
        </w:tc>
        <w:tc>
          <w:tcPr>
            <w:tcW w:w="2989"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tabs>
                <w:tab w:val="left" w:pos="40"/>
              </w:tabs>
              <w:snapToGrid w:val="0"/>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Критерии</w:t>
            </w:r>
          </w:p>
        </w:tc>
      </w:tr>
      <w:tr w:rsidR="0044662E" w:rsidRPr="0071671B" w:rsidTr="00A45C9A">
        <w:trPr>
          <w:trHeight w:val="75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1.</w:t>
            </w:r>
          </w:p>
        </w:tc>
        <w:tc>
          <w:tcPr>
            <w:tcW w:w="141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ind w:right="-101"/>
              <w:jc w:val="both"/>
              <w:rPr>
                <w:rFonts w:ascii="Times New Roman" w:hAnsi="Times New Roman" w:cs="Times New Roman"/>
                <w:sz w:val="24"/>
                <w:szCs w:val="24"/>
              </w:rPr>
            </w:pPr>
            <w:r w:rsidRPr="0071671B">
              <w:rPr>
                <w:rFonts w:ascii="Times New Roman" w:hAnsi="Times New Roman" w:cs="Times New Roman"/>
                <w:sz w:val="24"/>
                <w:szCs w:val="24"/>
              </w:rPr>
              <w:t>Входящий</w:t>
            </w:r>
          </w:p>
        </w:tc>
        <w:tc>
          <w:tcPr>
            <w:tcW w:w="1701"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Основные темы </w:t>
            </w:r>
          </w:p>
        </w:tc>
        <w:tc>
          <w:tcPr>
            <w:tcW w:w="1831"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Определить уровень  знаний </w:t>
            </w:r>
          </w:p>
        </w:tc>
        <w:tc>
          <w:tcPr>
            <w:tcW w:w="141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Беседа</w:t>
            </w:r>
          </w:p>
        </w:tc>
        <w:tc>
          <w:tcPr>
            <w:tcW w:w="2989"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w:t>
            </w:r>
          </w:p>
        </w:tc>
      </w:tr>
      <w:tr w:rsidR="0044662E" w:rsidRPr="0071671B" w:rsidTr="00A45C9A">
        <w:trPr>
          <w:trHeight w:val="162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2.</w:t>
            </w:r>
          </w:p>
        </w:tc>
        <w:tc>
          <w:tcPr>
            <w:tcW w:w="141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Промежуточный</w:t>
            </w:r>
          </w:p>
        </w:tc>
        <w:tc>
          <w:tcPr>
            <w:tcW w:w="1701"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eastAsia="Times New Roman" w:hAnsi="Times New Roman" w:cs="Times New Roman"/>
                <w:sz w:val="24"/>
                <w:szCs w:val="24"/>
              </w:rPr>
              <w:t xml:space="preserve">Основные темы модуля </w:t>
            </w:r>
          </w:p>
        </w:tc>
        <w:tc>
          <w:tcPr>
            <w:tcW w:w="1831"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Проверить умение пользоваться видеокамерой и  производить съемку</w:t>
            </w:r>
          </w:p>
        </w:tc>
        <w:tc>
          <w:tcPr>
            <w:tcW w:w="141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Анализ уровня выполнения отснятых видеоматериалов</w:t>
            </w:r>
          </w:p>
        </w:tc>
        <w:tc>
          <w:tcPr>
            <w:tcW w:w="2989"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pacing w:after="0" w:line="360" w:lineRule="auto"/>
              <w:jc w:val="both"/>
              <w:rPr>
                <w:rFonts w:ascii="Times New Roman" w:hAnsi="Times New Roman" w:cs="Times New Roman"/>
                <w:sz w:val="24"/>
                <w:szCs w:val="24"/>
              </w:rPr>
            </w:pPr>
          </w:p>
        </w:tc>
      </w:tr>
      <w:tr w:rsidR="0044662E" w:rsidRPr="0071671B" w:rsidTr="00A45C9A">
        <w:trPr>
          <w:trHeight w:val="70"/>
        </w:trPr>
        <w:tc>
          <w:tcPr>
            <w:tcW w:w="56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3.</w:t>
            </w:r>
          </w:p>
        </w:tc>
        <w:tc>
          <w:tcPr>
            <w:tcW w:w="1413"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ind w:right="-101"/>
              <w:jc w:val="both"/>
              <w:rPr>
                <w:rFonts w:ascii="Times New Roman" w:hAnsi="Times New Roman" w:cs="Times New Roman"/>
                <w:sz w:val="24"/>
                <w:szCs w:val="24"/>
              </w:rPr>
            </w:pPr>
            <w:r w:rsidRPr="0071671B">
              <w:rPr>
                <w:rFonts w:ascii="Times New Roman" w:hAnsi="Times New Roman" w:cs="Times New Roman"/>
                <w:sz w:val="24"/>
                <w:szCs w:val="24"/>
              </w:rPr>
              <w:t>Рубежный</w:t>
            </w:r>
          </w:p>
        </w:tc>
        <w:tc>
          <w:tcPr>
            <w:tcW w:w="1701"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Основные темы модуля</w:t>
            </w:r>
          </w:p>
        </w:tc>
        <w:tc>
          <w:tcPr>
            <w:tcW w:w="1831"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Определить уровень усвоения модуля</w:t>
            </w:r>
          </w:p>
        </w:tc>
        <w:tc>
          <w:tcPr>
            <w:tcW w:w="1417" w:type="dxa"/>
            <w:tcBorders>
              <w:top w:val="single" w:sz="4" w:space="0" w:color="000000"/>
              <w:left w:val="single" w:sz="4" w:space="0" w:color="000000"/>
              <w:bottom w:val="single" w:sz="4" w:space="0" w:color="000000"/>
            </w:tcBorders>
            <w:shd w:val="clear" w:color="auto" w:fill="auto"/>
          </w:tcPr>
          <w:p w:rsidR="0044662E" w:rsidRPr="0071671B" w:rsidRDefault="0044662E" w:rsidP="00A45C9A">
            <w:pPr>
              <w:snapToGrid w:val="0"/>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Итоговая творческая работа, викторина</w:t>
            </w:r>
          </w:p>
          <w:p w:rsidR="0044662E" w:rsidRPr="0071671B" w:rsidRDefault="001E472F" w:rsidP="00A45C9A">
            <w:pPr>
              <w:snapToGri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 7</w:t>
            </w:r>
            <w:r w:rsidR="0044662E" w:rsidRPr="0071671B">
              <w:rPr>
                <w:rFonts w:ascii="Times New Roman" w:hAnsi="Times New Roman" w:cs="Times New Roman"/>
                <w:sz w:val="24"/>
                <w:szCs w:val="24"/>
              </w:rPr>
              <w:t>)</w:t>
            </w:r>
          </w:p>
          <w:p w:rsidR="0044662E" w:rsidRPr="0071671B" w:rsidRDefault="0044662E" w:rsidP="00A45C9A">
            <w:pPr>
              <w:snapToGrid w:val="0"/>
              <w:spacing w:after="0" w:line="360" w:lineRule="auto"/>
              <w:jc w:val="both"/>
              <w:rPr>
                <w:rFonts w:ascii="Times New Roman" w:hAnsi="Times New Roman" w:cs="Times New Roman"/>
                <w:sz w:val="24"/>
                <w:szCs w:val="24"/>
              </w:rPr>
            </w:pPr>
          </w:p>
        </w:tc>
        <w:tc>
          <w:tcPr>
            <w:tcW w:w="2989" w:type="dxa"/>
            <w:tcBorders>
              <w:top w:val="single" w:sz="4" w:space="0" w:color="000000"/>
              <w:left w:val="single" w:sz="4" w:space="0" w:color="000000"/>
              <w:bottom w:val="single" w:sz="4" w:space="0" w:color="000000"/>
              <w:right w:val="single" w:sz="4" w:space="0" w:color="000000"/>
            </w:tcBorders>
            <w:shd w:val="clear" w:color="auto" w:fill="auto"/>
          </w:tcPr>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Критерии: </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качество выполненных работ; </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уровень творческой активности: инициативность, способность принимать самостоятельные решения; </w:t>
            </w:r>
          </w:p>
          <w:p w:rsidR="0044662E" w:rsidRPr="0071671B" w:rsidRDefault="0044662E" w:rsidP="00A45C9A">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-уровень коммуникативности: эмоциональность общения детей, умение слушать и </w:t>
            </w:r>
            <w:r w:rsidRPr="0071671B">
              <w:rPr>
                <w:rFonts w:ascii="Times New Roman" w:hAnsi="Times New Roman" w:cs="Times New Roman"/>
                <w:sz w:val="24"/>
                <w:szCs w:val="24"/>
              </w:rPr>
              <w:lastRenderedPageBreak/>
              <w:t>понимать друг друга, совместно обдумывать и воплощать замысел.</w:t>
            </w:r>
          </w:p>
        </w:tc>
      </w:tr>
    </w:tbl>
    <w:p w:rsidR="0044662E" w:rsidRPr="0071671B" w:rsidRDefault="0044662E" w:rsidP="0071671B">
      <w:pPr>
        <w:pStyle w:val="afb"/>
        <w:spacing w:after="0" w:line="360" w:lineRule="auto"/>
        <w:ind w:right="-37" w:firstLine="709"/>
        <w:jc w:val="right"/>
        <w:rPr>
          <w:rFonts w:ascii="Times New Roman" w:hAnsi="Times New Roman" w:cs="Times New Roman"/>
          <w:b/>
          <w:sz w:val="24"/>
          <w:szCs w:val="24"/>
        </w:rPr>
      </w:pPr>
    </w:p>
    <w:p w:rsidR="0044662E" w:rsidRDefault="0044662E">
      <w:pPr>
        <w:rPr>
          <w:rFonts w:ascii="Times New Roman" w:hAnsi="Times New Roman" w:cs="Times New Roman"/>
          <w:b/>
          <w:sz w:val="24"/>
          <w:szCs w:val="24"/>
        </w:rPr>
      </w:pPr>
      <w:r>
        <w:rPr>
          <w:rFonts w:ascii="Times New Roman" w:hAnsi="Times New Roman" w:cs="Times New Roman"/>
          <w:b/>
          <w:sz w:val="24"/>
          <w:szCs w:val="24"/>
        </w:rPr>
        <w:br w:type="page"/>
      </w:r>
    </w:p>
    <w:p w:rsidR="00442B88" w:rsidRPr="0071671B" w:rsidRDefault="0044662E" w:rsidP="0071671B">
      <w:pPr>
        <w:pStyle w:val="a7"/>
        <w:spacing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40672F" w:rsidRPr="0071671B" w:rsidRDefault="0040672F" w:rsidP="0071671B">
      <w:pPr>
        <w:pStyle w:val="a7"/>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 xml:space="preserve">ПЛАН – ПРОВЕДЕНИЯ МЕРОПРИЯТИЙ </w:t>
      </w:r>
    </w:p>
    <w:tbl>
      <w:tblPr>
        <w:tblStyle w:val="a9"/>
        <w:tblW w:w="10031" w:type="dxa"/>
        <w:tblLook w:val="04A0" w:firstRow="1" w:lastRow="0" w:firstColumn="1" w:lastColumn="0" w:noHBand="0" w:noVBand="1"/>
      </w:tblPr>
      <w:tblGrid>
        <w:gridCol w:w="802"/>
        <w:gridCol w:w="2333"/>
        <w:gridCol w:w="6896"/>
      </w:tblGrid>
      <w:tr w:rsidR="00A02A51" w:rsidRPr="0071671B" w:rsidTr="001F121F">
        <w:tc>
          <w:tcPr>
            <w:tcW w:w="802" w:type="dxa"/>
          </w:tcPr>
          <w:p w:rsidR="00A02A51" w:rsidRPr="0071671B" w:rsidRDefault="00A02A51" w:rsidP="0071671B">
            <w:pPr>
              <w:spacing w:line="360" w:lineRule="auto"/>
              <w:jc w:val="center"/>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дня</w:t>
            </w:r>
          </w:p>
        </w:tc>
        <w:tc>
          <w:tcPr>
            <w:tcW w:w="2333" w:type="dxa"/>
          </w:tcPr>
          <w:p w:rsidR="00A02A51" w:rsidRPr="0071671B" w:rsidRDefault="00A02A51" w:rsidP="0071671B">
            <w:pPr>
              <w:spacing w:line="360" w:lineRule="auto"/>
              <w:jc w:val="center"/>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Название дня</w:t>
            </w:r>
          </w:p>
        </w:tc>
        <w:tc>
          <w:tcPr>
            <w:tcW w:w="6896" w:type="dxa"/>
          </w:tcPr>
          <w:p w:rsidR="00A02A51" w:rsidRPr="0071671B" w:rsidRDefault="00A02A51" w:rsidP="0071671B">
            <w:pPr>
              <w:spacing w:line="360" w:lineRule="auto"/>
              <w:jc w:val="center"/>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Основные дела дня</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1</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Встреча на съемочной площадке</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Заезд участников, знакомство в отрядах.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iCs/>
                <w:sz w:val="24"/>
                <w:szCs w:val="24"/>
              </w:rPr>
              <w:t xml:space="preserve">«Палитра безопасности» - </w:t>
            </w:r>
            <w:r w:rsidR="00B469EA" w:rsidRPr="0071671B">
              <w:rPr>
                <w:rFonts w:ascii="Times New Roman" w:eastAsia="Calibri" w:hAnsi="Times New Roman" w:cs="Times New Roman"/>
                <w:iCs/>
                <w:sz w:val="24"/>
                <w:szCs w:val="24"/>
              </w:rPr>
              <w:t>техника безопасности</w:t>
            </w:r>
            <w:r w:rsidRPr="0071671B">
              <w:rPr>
                <w:rFonts w:ascii="Times New Roman" w:eastAsia="Calibri" w:hAnsi="Times New Roman" w:cs="Times New Roman"/>
                <w:iCs/>
                <w:sz w:val="24"/>
                <w:szCs w:val="24"/>
              </w:rPr>
              <w:t xml:space="preserve">, </w:t>
            </w:r>
            <w:r w:rsidR="00B469EA" w:rsidRPr="0071671B">
              <w:rPr>
                <w:rFonts w:ascii="Times New Roman" w:eastAsia="Calibri" w:hAnsi="Times New Roman" w:cs="Times New Roman"/>
                <w:iCs/>
                <w:sz w:val="24"/>
                <w:szCs w:val="24"/>
              </w:rPr>
              <w:t>правила противопожарной безопасности</w:t>
            </w:r>
            <w:r w:rsidRPr="0071671B">
              <w:rPr>
                <w:rFonts w:ascii="Times New Roman" w:eastAsia="Calibri" w:hAnsi="Times New Roman" w:cs="Times New Roman"/>
                <w:iCs/>
                <w:sz w:val="24"/>
                <w:szCs w:val="24"/>
              </w:rPr>
              <w:t>, правила поведения в чрезвычайных ситуациях.</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Выбор съемочной группы.</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Заседание съемочной группы «Ярмарка идей и предложений»</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АБВГДейка. Игры на знакомство, взаимодействие, лидерство</w:t>
            </w:r>
            <w:r w:rsidR="001864D8" w:rsidRPr="0071671B">
              <w:rPr>
                <w:rFonts w:ascii="Times New Roman" w:eastAsia="Calibri" w:hAnsi="Times New Roman" w:cs="Times New Roman"/>
                <w:sz w:val="24"/>
                <w:szCs w:val="24"/>
              </w:rPr>
              <w:t xml:space="preserve"> («И всем нам очень приятно…», «Снежный ком», «Назовись», «Верёвочка», «Карабас» и др.)</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КТД «Отрядный уголок»</w:t>
            </w:r>
            <w:r w:rsidRPr="0071671B">
              <w:rPr>
                <w:rFonts w:ascii="Times New Roman" w:eastAsia="Times New Roman" w:hAnsi="Times New Roman" w:cs="Times New Roman"/>
                <w:sz w:val="24"/>
                <w:szCs w:val="24"/>
              </w:rPr>
              <w:t xml:space="preserve"> (разучивание девиза, речёвки, отрядной песни и т.д.) </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Экспресс-эстафета «Здравствуй</w:t>
            </w:r>
            <w:r w:rsidR="00B469EA" w:rsidRPr="0071671B">
              <w:rPr>
                <w:rFonts w:ascii="Times New Roman" w:eastAsia="Times New Roman" w:hAnsi="Times New Roman" w:cs="Times New Roman"/>
                <w:sz w:val="24"/>
                <w:szCs w:val="24"/>
              </w:rPr>
              <w:t>,</w:t>
            </w:r>
            <w:r w:rsidRPr="0071671B">
              <w:rPr>
                <w:rFonts w:ascii="Times New Roman" w:eastAsia="Times New Roman" w:hAnsi="Times New Roman" w:cs="Times New Roman"/>
                <w:sz w:val="24"/>
                <w:szCs w:val="24"/>
              </w:rPr>
              <w:t xml:space="preserve"> лагерь»</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eastAsia="Times New Roman" w:hAnsi="Times New Roman" w:cs="Times New Roman"/>
                <w:sz w:val="24"/>
                <w:szCs w:val="24"/>
              </w:rPr>
              <w:t>Вожатский концерт «</w:t>
            </w:r>
            <w:r w:rsidRPr="0071671B">
              <w:rPr>
                <w:rFonts w:ascii="Times New Roman" w:hAnsi="Times New Roman" w:cs="Times New Roman"/>
                <w:sz w:val="24"/>
                <w:szCs w:val="24"/>
              </w:rPr>
              <w:t>День рождение телецентра «Чайка»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Вечерний анализ дня «Первый день в лагере»</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Подготовка ко сну, сон  </w:t>
            </w:r>
            <w:r w:rsidRPr="0071671B">
              <w:rPr>
                <w:rFonts w:ascii="Times New Roman" w:eastAsia="Times New Roman" w:hAnsi="Times New Roman" w:cs="Times New Roman"/>
                <w:sz w:val="24"/>
                <w:szCs w:val="24"/>
              </w:rPr>
              <w:t xml:space="preserve"> </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2</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телевизионщиков</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Презентация кружков, секций</w:t>
            </w:r>
            <w:r w:rsidRPr="0071671B">
              <w:rPr>
                <w:rFonts w:ascii="Times New Roman" w:hAnsi="Times New Roman" w:cs="Times New Roman"/>
                <w:sz w:val="24"/>
                <w:szCs w:val="24"/>
              </w:rPr>
              <w:t>)</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«Ревезорро» (смотр отрядных уголков)</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Торжественное открытие смены «В кадре событий»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Работа в отряде «Выборы самоуправления»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Запись в кружки (по интересам)</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Веревочный курс «Команда медийщиков»</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Передача «Мы идем играть!»</w:t>
            </w:r>
            <w:r w:rsidR="001864D8" w:rsidRPr="0071671B">
              <w:rPr>
                <w:rFonts w:ascii="Times New Roman" w:eastAsia="Times New Roman" w:hAnsi="Times New Roman" w:cs="Times New Roman"/>
                <w:sz w:val="24"/>
                <w:szCs w:val="24"/>
              </w:rPr>
              <w:t>.</w:t>
            </w:r>
            <w:r w:rsidRPr="0071671B">
              <w:rPr>
                <w:rFonts w:ascii="Times New Roman" w:eastAsia="Times New Roman" w:hAnsi="Times New Roman" w:cs="Times New Roman"/>
                <w:sz w:val="24"/>
                <w:szCs w:val="24"/>
              </w:rPr>
              <w:t xml:space="preserve"> Игра по станциям «Ключ»</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Передача «Вечерняя Чайка». Детский концерт</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Calibri" w:hAnsi="Times New Roman" w:cs="Times New Roman"/>
                <w:sz w:val="24"/>
                <w:szCs w:val="24"/>
              </w:rPr>
              <w:t xml:space="preserve">Подготовка ко сну, сон  </w:t>
            </w:r>
            <w:r w:rsidRPr="0071671B">
              <w:rPr>
                <w:rFonts w:ascii="Times New Roman" w:eastAsia="Times New Roman" w:hAnsi="Times New Roman" w:cs="Times New Roman"/>
                <w:sz w:val="24"/>
                <w:szCs w:val="24"/>
              </w:rPr>
              <w:t xml:space="preserve"> </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3</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спортивный</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lastRenderedPageBreak/>
              <w:t xml:space="preserve">Трудовой десант </w:t>
            </w:r>
          </w:p>
          <w:p w:rsidR="009D2812"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r w:rsidR="009D2812" w:rsidRPr="0071671B">
              <w:rPr>
                <w:rFonts w:ascii="Times New Roman" w:hAnsi="Times New Roman" w:cs="Times New Roman"/>
                <w:sz w:val="24"/>
                <w:szCs w:val="24"/>
              </w:rPr>
              <w:t xml:space="preserve"> / </w:t>
            </w:r>
            <w:r w:rsidR="009D2812" w:rsidRPr="0071671B">
              <w:rPr>
                <w:rFonts w:ascii="Times New Roman" w:eastAsia="Calibri" w:hAnsi="Times New Roman" w:cs="Times New Roman"/>
                <w:sz w:val="24"/>
                <w:szCs w:val="24"/>
              </w:rPr>
              <w:t>Показ фильмов и видеороликов антинаркотической направленности в соответствии с возрастными ограничениями 6+, 14+, подготовленные отделом «А» УНК МВД по Республике Коми</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hAnsi="Times New Roman" w:cs="Times New Roman"/>
                <w:sz w:val="24"/>
                <w:szCs w:val="24"/>
              </w:rPr>
              <w:t>Передача «Олимпийские игры» (</w:t>
            </w:r>
            <w:r w:rsidRPr="0071671B">
              <w:rPr>
                <w:rFonts w:ascii="Times New Roman" w:eastAsia="Calibri" w:hAnsi="Times New Roman" w:cs="Times New Roman"/>
                <w:sz w:val="24"/>
                <w:szCs w:val="24"/>
              </w:rPr>
              <w:t xml:space="preserve">открытие </w:t>
            </w:r>
            <w:r w:rsidRPr="0071671B">
              <w:rPr>
                <w:rFonts w:ascii="Times New Roman" w:eastAsia="Times New Roman" w:hAnsi="Times New Roman" w:cs="Times New Roman"/>
                <w:sz w:val="24"/>
                <w:szCs w:val="24"/>
              </w:rPr>
              <w:t xml:space="preserve">Спартакиады) </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Работа детских советов по направлениям (журналистов, спорт, творчество, здоровья)</w:t>
            </w:r>
          </w:p>
          <w:p w:rsidR="00A02A51" w:rsidRPr="0071671B" w:rsidRDefault="00A02A51" w:rsidP="0071671B">
            <w:pPr>
              <w:pStyle w:val="c30"/>
              <w:shd w:val="clear" w:color="auto" w:fill="FFFFFF"/>
              <w:spacing w:before="0" w:beforeAutospacing="0" w:after="0" w:afterAutospacing="0" w:line="360" w:lineRule="auto"/>
            </w:pPr>
            <w:r w:rsidRPr="0071671B">
              <w:t xml:space="preserve">Передача «Здоровье» (видеоблог </w:t>
            </w:r>
            <w:r w:rsidRPr="0071671B">
              <w:rPr>
                <w:rStyle w:val="c2"/>
                <w:bCs/>
              </w:rPr>
              <w:t>«Моё здоровье – в моих руках»)</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Детский журнал «Чудесные странички» - рубрика «Жить здорово!»</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Передача «Вечерняя Чайка». Конкурс «Мисс и Мистер Чайка»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Дискотека «Здоровички»</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Calibri" w:hAnsi="Times New Roman" w:cs="Times New Roman"/>
                <w:sz w:val="24"/>
                <w:szCs w:val="24"/>
              </w:rPr>
              <w:t>Подготовка ко сну</w:t>
            </w:r>
            <w:r w:rsidRPr="0071671B">
              <w:rPr>
                <w:rFonts w:ascii="Times New Roman" w:eastAsia="Times New Roman" w:hAnsi="Times New Roman" w:cs="Times New Roman"/>
                <w:sz w:val="24"/>
                <w:szCs w:val="24"/>
              </w:rPr>
              <w:t xml:space="preserve"> </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4</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познавательный</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Передача «Здоровье». Спортивные эстафеты (6-13 лет, 14-17 лет). </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Детский журнал «Чудесные странички» - рубрика «</w:t>
            </w:r>
            <w:r w:rsidRPr="0071671B">
              <w:rPr>
                <w:rFonts w:ascii="Times New Roman" w:hAnsi="Times New Roman" w:cs="Times New Roman"/>
                <w:sz w:val="24"/>
                <w:szCs w:val="24"/>
              </w:rPr>
              <w:t>Это интересно!</w:t>
            </w:r>
            <w:r w:rsidRPr="0071671B">
              <w:rPr>
                <w:rFonts w:ascii="Times New Roman" w:eastAsia="Times New Roman" w:hAnsi="Times New Roman" w:cs="Times New Roman"/>
                <w:sz w:val="24"/>
                <w:szCs w:val="24"/>
              </w:rPr>
              <w:t>»</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Передача </w:t>
            </w:r>
            <w:r w:rsidRPr="0071671B">
              <w:rPr>
                <w:rFonts w:ascii="Times New Roman" w:eastAsia="Times New Roman" w:hAnsi="Times New Roman" w:cs="Times New Roman"/>
                <w:sz w:val="24"/>
                <w:szCs w:val="24"/>
              </w:rPr>
              <w:t xml:space="preserve">«Вечерняя Чайка». Развлекательное мероприятие </w:t>
            </w:r>
            <w:r w:rsidRPr="0071671B">
              <w:rPr>
                <w:rFonts w:ascii="Times New Roman" w:hAnsi="Times New Roman" w:cs="Times New Roman"/>
                <w:sz w:val="24"/>
                <w:szCs w:val="24"/>
              </w:rPr>
              <w:t xml:space="preserve">«Умники и умницы»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Times New Roman" w:hAnsi="Times New Roman" w:cs="Times New Roman"/>
                <w:sz w:val="24"/>
                <w:szCs w:val="24"/>
              </w:rPr>
              <w:t>Радио</w:t>
            </w:r>
            <w:r w:rsidRPr="0071671B">
              <w:rPr>
                <w:rFonts w:ascii="Times New Roman" w:eastAsia="Calibri" w:hAnsi="Times New Roman" w:cs="Times New Roman"/>
                <w:sz w:val="24"/>
                <w:szCs w:val="24"/>
              </w:rPr>
              <w:t>дискотека «Даешь, молодежь!»</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Подготовка ко сну</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5</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юмористический</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lastRenderedPageBreak/>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eastAsia="Times New Roman" w:hAnsi="Times New Roman" w:cs="Times New Roman"/>
                <w:sz w:val="24"/>
                <w:szCs w:val="24"/>
              </w:rPr>
              <w:t>Детский журнал «Чудесные странички» - рубрика «</w:t>
            </w:r>
            <w:r w:rsidRPr="0071671B">
              <w:rPr>
                <w:rFonts w:ascii="Times New Roman" w:hAnsi="Times New Roman" w:cs="Times New Roman"/>
                <w:sz w:val="24"/>
                <w:szCs w:val="24"/>
              </w:rPr>
              <w:t>Рассказы, стихи, сказки, комиксы»</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«Здоровье». Развлекательная программа «Спортивный биатлон»</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Конкурс афиш по теме дня</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eastAsia="Times New Roman" w:hAnsi="Times New Roman" w:cs="Times New Roman"/>
                <w:sz w:val="24"/>
                <w:szCs w:val="24"/>
              </w:rPr>
              <w:t>Передача «Вечерняя Чайка». Вечернее развлекательное мероприятие «Ералаш»</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Дискотека «Улет-пати»</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Подготовка ко сну</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6</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музыкальный</w:t>
            </w:r>
          </w:p>
          <w:p w:rsidR="00A02A51" w:rsidRPr="0071671B" w:rsidRDefault="00A02A51" w:rsidP="0071671B">
            <w:pPr>
              <w:spacing w:line="360" w:lineRule="auto"/>
              <w:rPr>
                <w:rFonts w:ascii="Times New Roman" w:eastAsia="Times New Roman" w:hAnsi="Times New Roman" w:cs="Times New Roman"/>
                <w:sz w:val="24"/>
                <w:szCs w:val="24"/>
              </w:rPr>
            </w:pPr>
          </w:p>
          <w:p w:rsidR="00A02A51" w:rsidRPr="0071671B" w:rsidRDefault="00A02A51" w:rsidP="0071671B">
            <w:pPr>
              <w:spacing w:line="360" w:lineRule="auto"/>
              <w:rPr>
                <w:rFonts w:ascii="Times New Roman" w:eastAsia="Times New Roman" w:hAnsi="Times New Roman" w:cs="Times New Roman"/>
                <w:sz w:val="24"/>
                <w:szCs w:val="24"/>
              </w:rPr>
            </w:pPr>
          </w:p>
          <w:p w:rsidR="00A02A51" w:rsidRPr="0071671B" w:rsidRDefault="00A02A51" w:rsidP="0071671B">
            <w:pPr>
              <w:spacing w:line="360" w:lineRule="auto"/>
              <w:jc w:val="right"/>
              <w:rPr>
                <w:rFonts w:ascii="Times New Roman" w:eastAsia="Times New Roman" w:hAnsi="Times New Roman" w:cs="Times New Roman"/>
                <w:sz w:val="24"/>
                <w:szCs w:val="24"/>
              </w:rPr>
            </w:pP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265989"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r w:rsidR="0084213F" w:rsidRPr="0071671B">
              <w:rPr>
                <w:rFonts w:ascii="Times New Roman" w:hAnsi="Times New Roman" w:cs="Times New Roman"/>
                <w:sz w:val="24"/>
                <w:szCs w:val="24"/>
              </w:rPr>
              <w:t xml:space="preserve"> / </w:t>
            </w:r>
            <w:r w:rsidR="00265989" w:rsidRPr="0071671B">
              <w:rPr>
                <w:rFonts w:ascii="Times New Roman" w:hAnsi="Times New Roman" w:cs="Times New Roman"/>
                <w:sz w:val="24"/>
                <w:szCs w:val="24"/>
              </w:rPr>
              <w:t>Мастер-класс РО ООГДЮО «Российское движение школьников» в Республике Коми в дистанционном формате «Выпуск газеты» (6-13 лет), «Как написать хороший пресс-релиз» (14-17 лет)</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Детский журнал «Чудесные странички» - рубрика «</w:t>
            </w:r>
            <w:r w:rsidRPr="0071671B">
              <w:rPr>
                <w:rFonts w:ascii="Times New Roman" w:hAnsi="Times New Roman" w:cs="Times New Roman"/>
                <w:sz w:val="24"/>
                <w:szCs w:val="24"/>
              </w:rPr>
              <w:t>Это интересно!</w:t>
            </w:r>
            <w:r w:rsidRPr="0071671B">
              <w:rPr>
                <w:rFonts w:ascii="Times New Roman" w:eastAsia="Times New Roman" w:hAnsi="Times New Roman" w:cs="Times New Roman"/>
                <w:sz w:val="24"/>
                <w:szCs w:val="24"/>
              </w:rPr>
              <w:t>»</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КТД «Музыкальная открытка» </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Подготовка к вечернему мероприятию</w:t>
            </w:r>
          </w:p>
          <w:p w:rsidR="00A02A51" w:rsidRPr="0071671B" w:rsidRDefault="00A02A51" w:rsidP="0071671B">
            <w:pPr>
              <w:spacing w:line="360" w:lineRule="auto"/>
              <w:rPr>
                <w:rFonts w:ascii="Times New Roman" w:hAnsi="Times New Roman" w:cs="Times New Roman"/>
                <w:i/>
                <w:sz w:val="24"/>
                <w:szCs w:val="24"/>
              </w:rPr>
            </w:pPr>
            <w:r w:rsidRPr="0071671B">
              <w:rPr>
                <w:rFonts w:ascii="Times New Roman" w:eastAsia="Calibri" w:hAnsi="Times New Roman" w:cs="Times New Roman"/>
                <w:sz w:val="24"/>
                <w:szCs w:val="24"/>
              </w:rPr>
              <w:t xml:space="preserve">Передача «Вечерняя Чайка». Конкурс </w:t>
            </w:r>
            <w:r w:rsidRPr="0071671B">
              <w:rPr>
                <w:rFonts w:ascii="Times New Roman" w:hAnsi="Times New Roman" w:cs="Times New Roman"/>
                <w:sz w:val="24"/>
                <w:szCs w:val="24"/>
              </w:rPr>
              <w:t>«Голос. Дети»</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Дискотека / Видеофильм</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Calibri" w:hAnsi="Times New Roman" w:cs="Times New Roman"/>
                <w:sz w:val="24"/>
                <w:szCs w:val="24"/>
              </w:rPr>
              <w:t>Подготовка ко сну</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7</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путешествий</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lastRenderedPageBreak/>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Детский журнал «Чудесные странички» - рубрика «</w:t>
            </w:r>
            <w:r w:rsidRPr="0071671B">
              <w:rPr>
                <w:rFonts w:ascii="Times New Roman" w:hAnsi="Times New Roman" w:cs="Times New Roman"/>
                <w:sz w:val="24"/>
                <w:szCs w:val="24"/>
              </w:rPr>
              <w:t>Это интересно!</w:t>
            </w:r>
            <w:r w:rsidRPr="0071671B">
              <w:rPr>
                <w:rFonts w:ascii="Times New Roman" w:eastAsia="Times New Roman" w:hAnsi="Times New Roman" w:cs="Times New Roman"/>
                <w:sz w:val="24"/>
                <w:szCs w:val="24"/>
              </w:rPr>
              <w:t>»</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Times New Roman" w:hAnsi="Times New Roman" w:cs="Times New Roman"/>
                <w:sz w:val="24"/>
                <w:szCs w:val="24"/>
              </w:rPr>
              <w:t xml:space="preserve">Передача «Орел и Решка». </w:t>
            </w:r>
            <w:r w:rsidRPr="0071671B">
              <w:rPr>
                <w:rFonts w:ascii="Times New Roman" w:eastAsia="Calibri" w:hAnsi="Times New Roman" w:cs="Times New Roman"/>
                <w:sz w:val="24"/>
                <w:szCs w:val="24"/>
              </w:rPr>
              <w:t>Игра «Знаешь ли ты Республику Коми?» (6-13 лет, 14-17 лет)</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hAnsi="Times New Roman" w:cs="Times New Roman"/>
                <w:sz w:val="24"/>
                <w:szCs w:val="24"/>
              </w:rPr>
              <w:t xml:space="preserve">Передача «Вечерняя Чайка». </w:t>
            </w:r>
            <w:r w:rsidRPr="0071671B">
              <w:rPr>
                <w:rFonts w:ascii="Times New Roman" w:eastAsia="Calibri" w:hAnsi="Times New Roman" w:cs="Times New Roman"/>
                <w:sz w:val="24"/>
                <w:szCs w:val="24"/>
              </w:rPr>
              <w:t>Праздничный концерт, посвященный 100-летию Республики Коми «С праздником, Республика Коми!»</w:t>
            </w:r>
            <w:r w:rsidRPr="0071671B">
              <w:rPr>
                <w:rFonts w:ascii="Times New Roman" w:hAnsi="Times New Roman" w:cs="Times New Roman"/>
                <w:sz w:val="24"/>
                <w:szCs w:val="24"/>
              </w:rPr>
              <w:t xml:space="preserve"> </w:t>
            </w:r>
          </w:p>
          <w:p w:rsidR="00A02A51" w:rsidRPr="0071671B" w:rsidRDefault="00A02A51" w:rsidP="0071671B">
            <w:pPr>
              <w:pStyle w:val="ab"/>
              <w:shd w:val="clear" w:color="auto" w:fill="FFFFFF"/>
              <w:spacing w:before="0" w:beforeAutospacing="0" w:after="0" w:afterAutospacing="0" w:line="360" w:lineRule="auto"/>
              <w:jc w:val="both"/>
            </w:pPr>
            <w:r w:rsidRPr="0071671B">
              <w:rPr>
                <w:rFonts w:eastAsia="Calibri"/>
              </w:rPr>
              <w:t xml:space="preserve">Дискотека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Подготовка ко сну</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8</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театральный</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Малые олимпийские игры</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Детский журнал «Чудесные странички» - рубрика «</w:t>
            </w:r>
            <w:r w:rsidRPr="0071671B">
              <w:rPr>
                <w:rFonts w:ascii="Times New Roman" w:hAnsi="Times New Roman" w:cs="Times New Roman"/>
                <w:sz w:val="24"/>
                <w:szCs w:val="24"/>
              </w:rPr>
              <w:t>Стихи, сказки, рассказы</w:t>
            </w:r>
            <w:r w:rsidRPr="0071671B">
              <w:rPr>
                <w:rFonts w:ascii="Times New Roman" w:eastAsia="Times New Roman" w:hAnsi="Times New Roman" w:cs="Times New Roman"/>
                <w:sz w:val="24"/>
                <w:szCs w:val="24"/>
              </w:rPr>
              <w:t>»</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hAnsi="Times New Roman" w:cs="Times New Roman"/>
                <w:color w:val="000000"/>
                <w:sz w:val="24"/>
                <w:szCs w:val="24"/>
                <w:shd w:val="clear" w:color="auto" w:fill="FFFFFF"/>
              </w:rPr>
              <w:t>Передача «АБВГДейка». (Конкурс знатоков «Кто же лучше всех знает сказки» (6-13 лет). Игровая программа «Турнир знатоков Театра» (14-17 лет)</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hAnsi="Times New Roman" w:cs="Times New Roman"/>
                <w:sz w:val="24"/>
                <w:szCs w:val="24"/>
              </w:rPr>
              <w:t>Передача «Вечерняя Чайка» (Инсценировка сказок «В гостях у сказки»)</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Тематическая дискотека «Котомания»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Calibri" w:hAnsi="Times New Roman" w:cs="Times New Roman"/>
                <w:sz w:val="24"/>
                <w:szCs w:val="24"/>
              </w:rPr>
              <w:t>Подготовка ко сну</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9</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мультипликации</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«Здоровье». (Пионербол (6-13 лет). Баскетбол (14-17 лет)</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lastRenderedPageBreak/>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hAnsi="Times New Roman" w:cs="Times New Roman"/>
                <w:sz w:val="24"/>
                <w:szCs w:val="24"/>
                <w:shd w:val="clear" w:color="auto" w:fill="FFFFFF"/>
              </w:rPr>
            </w:pPr>
            <w:r w:rsidRPr="0071671B">
              <w:rPr>
                <w:rFonts w:ascii="Times New Roman" w:eastAsia="Times New Roman" w:hAnsi="Times New Roman" w:cs="Times New Roman"/>
                <w:sz w:val="24"/>
                <w:szCs w:val="24"/>
              </w:rPr>
              <w:t>КТД «Костюм любимого мультипликационного героя»</w:t>
            </w:r>
            <w:r w:rsidRPr="0071671B">
              <w:rPr>
                <w:rFonts w:ascii="Times New Roman" w:hAnsi="Times New Roman" w:cs="Times New Roman"/>
                <w:sz w:val="24"/>
                <w:szCs w:val="24"/>
                <w:shd w:val="clear" w:color="auto" w:fill="FFFFFF"/>
              </w:rPr>
              <w:t xml:space="preserve"> </w:t>
            </w:r>
          </w:p>
          <w:p w:rsidR="00A02A51" w:rsidRPr="0071671B" w:rsidRDefault="00A02A51" w:rsidP="0071671B">
            <w:pPr>
              <w:spacing w:line="360" w:lineRule="auto"/>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Передача «АБВГДейка» (Квест «Свет, камера, мотор» (6-13 лет, 14-17 лет)</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Детский журнал «Чудесные странички» - рубрика «</w:t>
            </w:r>
            <w:r w:rsidRPr="0071671B">
              <w:rPr>
                <w:rFonts w:ascii="Times New Roman" w:hAnsi="Times New Roman" w:cs="Times New Roman"/>
                <w:sz w:val="24"/>
                <w:szCs w:val="24"/>
              </w:rPr>
              <w:t>Головоломки, ребусы, кроссворды, загадки, сканворды</w:t>
            </w:r>
            <w:r w:rsidRPr="0071671B">
              <w:rPr>
                <w:rFonts w:ascii="Times New Roman" w:eastAsia="Times New Roman" w:hAnsi="Times New Roman" w:cs="Times New Roman"/>
                <w:sz w:val="24"/>
                <w:szCs w:val="24"/>
              </w:rPr>
              <w:t>»</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Передача «Вечерняя Чайка». Танцевальный марафон «Любимые мультфильмы»</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Дискотека / Видеофильм</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Calibri" w:hAnsi="Times New Roman" w:cs="Times New Roman"/>
                <w:sz w:val="24"/>
                <w:szCs w:val="24"/>
              </w:rPr>
              <w:t>Подготовка ко сну</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10</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без опасностей</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Times New Roman" w:hAnsi="Times New Roman" w:cs="Times New Roman"/>
                <w:sz w:val="24"/>
                <w:szCs w:val="24"/>
              </w:rPr>
              <w:t>Передача «Здоровье». Беседа с медицинским работником о здоровье «</w:t>
            </w:r>
            <w:r w:rsidRPr="0071671B">
              <w:rPr>
                <w:rFonts w:ascii="Times New Roman" w:hAnsi="Times New Roman" w:cs="Times New Roman"/>
                <w:sz w:val="24"/>
                <w:szCs w:val="24"/>
              </w:rPr>
              <w:t>Если хочешь быть здоров – закаляйся!</w:t>
            </w:r>
            <w:r w:rsidRPr="0071671B">
              <w:rPr>
                <w:rFonts w:ascii="Times New Roman" w:eastAsia="Times New Roman" w:hAnsi="Times New Roman" w:cs="Times New Roman"/>
                <w:sz w:val="24"/>
                <w:szCs w:val="24"/>
              </w:rPr>
              <w:t xml:space="preserve">» (для детей 6-13 лет), </w:t>
            </w:r>
            <w:r w:rsidRPr="0071671B">
              <w:rPr>
                <w:rFonts w:ascii="Times New Roman" w:eastAsia="Calibri" w:hAnsi="Times New Roman" w:cs="Times New Roman"/>
                <w:sz w:val="24"/>
                <w:szCs w:val="24"/>
              </w:rPr>
              <w:t>«Я и моё здоровье» (для детей 14-17 лет), профилактические мероприятия «Безопасность на водных объектах» (по возрастам</w:t>
            </w:r>
            <w:r w:rsidR="007256DF" w:rsidRPr="0071671B">
              <w:rPr>
                <w:rFonts w:ascii="Times New Roman" w:eastAsia="Calibri" w:hAnsi="Times New Roman" w:cs="Times New Roman"/>
                <w:sz w:val="24"/>
                <w:szCs w:val="24"/>
              </w:rPr>
              <w:t xml:space="preserve"> 6-13 лет, 14-17 лет</w:t>
            </w:r>
            <w:r w:rsidRPr="0071671B">
              <w:rPr>
                <w:rFonts w:ascii="Times New Roman" w:eastAsia="Calibri" w:hAnsi="Times New Roman" w:cs="Times New Roman"/>
                <w:sz w:val="24"/>
                <w:szCs w:val="24"/>
              </w:rPr>
              <w:t>)</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eastAsia="Times New Roman" w:hAnsi="Times New Roman" w:cs="Times New Roman"/>
                <w:sz w:val="24"/>
                <w:szCs w:val="24"/>
              </w:rPr>
              <w:t xml:space="preserve">Детский журнал «Чудесные странички» - рубрика </w:t>
            </w:r>
            <w:r w:rsidRPr="0071671B">
              <w:rPr>
                <w:rFonts w:ascii="Times New Roman" w:hAnsi="Times New Roman" w:cs="Times New Roman"/>
                <w:sz w:val="24"/>
                <w:szCs w:val="24"/>
              </w:rPr>
              <w:t>«Уроки безопасности»</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Передача «Безопасный город» (Спортивно-развлекательное мероприятие по знанию правил безопасного поведения)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«Вечерняя Чайка». Конкурс «Мода из комода»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Дискотека «Засветись»</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Подготовка ко сну</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11</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интеллектуалов</w:t>
            </w:r>
          </w:p>
          <w:p w:rsidR="00A02A51" w:rsidRPr="0071671B" w:rsidRDefault="00A02A51" w:rsidP="0071671B">
            <w:pPr>
              <w:spacing w:line="360" w:lineRule="auto"/>
              <w:rPr>
                <w:rFonts w:ascii="Times New Roman" w:eastAsia="Times New Roman" w:hAnsi="Times New Roman" w:cs="Times New Roman"/>
                <w:sz w:val="24"/>
                <w:szCs w:val="24"/>
              </w:rPr>
            </w:pP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lastRenderedPageBreak/>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«Здоровье». Комический футбол (6-13 лет). Соревнования по настольному теннису (14 – 17 лет)</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eastAsia="Times New Roman" w:hAnsi="Times New Roman" w:cs="Times New Roman"/>
                <w:sz w:val="24"/>
                <w:szCs w:val="24"/>
              </w:rPr>
              <w:t xml:space="preserve">Детский журнал «Чудесные странички» - рубрика </w:t>
            </w:r>
            <w:r w:rsidRPr="0071671B">
              <w:rPr>
                <w:rFonts w:ascii="Times New Roman" w:hAnsi="Times New Roman" w:cs="Times New Roman"/>
                <w:sz w:val="24"/>
                <w:szCs w:val="24"/>
              </w:rPr>
              <w:t>«Головоломки, ребусы, кроссворды, загадки, сканворды»</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Конкурс рисунков «Летний марафон»</w:t>
            </w:r>
          </w:p>
          <w:p w:rsidR="00A02A51"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Подготовка к вечернему мероприятию</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«Вечерняя Чайка». Культурно-развлекательное мероприятие «Битва талантов»</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Дискотека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Calibri" w:hAnsi="Times New Roman" w:cs="Times New Roman"/>
                <w:sz w:val="24"/>
                <w:szCs w:val="24"/>
              </w:rPr>
              <w:t>Подготовка ко сну</w:t>
            </w:r>
            <w:r w:rsidRPr="0071671B">
              <w:rPr>
                <w:rFonts w:ascii="Times New Roman" w:eastAsia="Times New Roman" w:hAnsi="Times New Roman" w:cs="Times New Roman"/>
                <w:sz w:val="24"/>
                <w:szCs w:val="24"/>
              </w:rPr>
              <w:t xml:space="preserve"> </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12</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медийщиков</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D06727" w:rsidRPr="0071671B" w:rsidRDefault="00A02A51"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кружки, секции</w:t>
            </w:r>
            <w:r w:rsidRPr="0071671B">
              <w:rPr>
                <w:rFonts w:ascii="Times New Roman" w:hAnsi="Times New Roman" w:cs="Times New Roman"/>
                <w:sz w:val="24"/>
                <w:szCs w:val="24"/>
              </w:rPr>
              <w:t>)</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hAnsi="Times New Roman" w:cs="Times New Roman"/>
                <w:sz w:val="24"/>
                <w:szCs w:val="24"/>
              </w:rPr>
              <w:t>Передача «АБВГДейка». Интеллектуально-дискуссионная игра «Дебаты» (14-17 лет)</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Фотокросс «Живая Легенда Чайки» (для всех детей)</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Конкурс «Лучшая статья»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«Вечерняя Чайка». Квест «Репортаж в ночном городе»</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«Вечер легенд»</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Подготовка ко сну</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13</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неожиданностей и сюрпризов</w:t>
            </w:r>
          </w:p>
        </w:tc>
        <w:tc>
          <w:tcPr>
            <w:tcW w:w="6896" w:type="dxa"/>
          </w:tcPr>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«Утренняя веселая зарядка»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Новости. Утренний информационный сбор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 xml:space="preserve">Трудовой десант </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hAnsi="Times New Roman" w:cs="Times New Roman"/>
                <w:sz w:val="24"/>
                <w:szCs w:val="24"/>
              </w:rPr>
              <w:t>Передача «Пока все дома. Очумелые ручки» (</w:t>
            </w:r>
            <w:r w:rsidRPr="0071671B">
              <w:rPr>
                <w:rFonts w:ascii="Times New Roman" w:eastAsia="Calibri" w:hAnsi="Times New Roman" w:cs="Times New Roman"/>
                <w:sz w:val="24"/>
                <w:szCs w:val="24"/>
              </w:rPr>
              <w:t xml:space="preserve">Выставка детских творческих работ) </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Работа детских советов по направлениям (журналистов, спорт, творчество, здоровья)</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Передача «Экономическая игра»</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lastRenderedPageBreak/>
              <w:t>Развлекательное мероприятие «Веселая ярмарка»</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Торжественное закрытие смены «В кадре событий»</w:t>
            </w:r>
          </w:p>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Вечерний кинопросмотр фильма «В кадре событий»</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Праздничная дискотека</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Передача «Сказки на ночь». Вечерний анализ дня</w:t>
            </w:r>
          </w:p>
          <w:p w:rsidR="00A02A51" w:rsidRPr="0071671B" w:rsidRDefault="00A02A51" w:rsidP="0071671B">
            <w:pPr>
              <w:spacing w:line="360" w:lineRule="auto"/>
              <w:rPr>
                <w:rFonts w:ascii="Times New Roman" w:eastAsia="Calibri" w:hAnsi="Times New Roman" w:cs="Times New Roman"/>
                <w:sz w:val="24"/>
                <w:szCs w:val="24"/>
              </w:rPr>
            </w:pPr>
            <w:r w:rsidRPr="0071671B">
              <w:rPr>
                <w:rFonts w:ascii="Times New Roman" w:eastAsia="Calibri" w:hAnsi="Times New Roman" w:cs="Times New Roman"/>
                <w:sz w:val="24"/>
                <w:szCs w:val="24"/>
              </w:rPr>
              <w:t>Подготовка ко сну</w:t>
            </w:r>
          </w:p>
        </w:tc>
      </w:tr>
      <w:tr w:rsidR="00A02A51" w:rsidRPr="0071671B" w:rsidTr="001F121F">
        <w:tc>
          <w:tcPr>
            <w:tcW w:w="802"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14</w:t>
            </w:r>
          </w:p>
        </w:tc>
        <w:tc>
          <w:tcPr>
            <w:tcW w:w="2333" w:type="dxa"/>
          </w:tcPr>
          <w:p w:rsidR="00A02A51" w:rsidRPr="0071671B" w:rsidRDefault="00A02A51" w:rsidP="0071671B">
            <w:pPr>
              <w:spacing w:line="360" w:lineRule="auto"/>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День Дружбы</w:t>
            </w:r>
          </w:p>
        </w:tc>
        <w:tc>
          <w:tcPr>
            <w:tcW w:w="6896" w:type="dxa"/>
          </w:tcPr>
          <w:p w:rsidR="00A02A51" w:rsidRPr="0071671B" w:rsidRDefault="00A02A51" w:rsidP="0071671B">
            <w:pPr>
              <w:tabs>
                <w:tab w:val="left" w:pos="1890"/>
              </w:tabs>
              <w:spacing w:line="360" w:lineRule="auto"/>
              <w:ind w:left="-58"/>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 xml:space="preserve">Итоговое анкетирование, беседы по предупреждению ДТП и ПБ </w:t>
            </w:r>
          </w:p>
          <w:p w:rsidR="00A02A51" w:rsidRPr="0071671B" w:rsidRDefault="00A02A51" w:rsidP="0071671B">
            <w:pPr>
              <w:tabs>
                <w:tab w:val="left" w:pos="1890"/>
              </w:tabs>
              <w:spacing w:line="360" w:lineRule="auto"/>
              <w:ind w:left="-58"/>
              <w:rPr>
                <w:rFonts w:ascii="Times New Roman" w:hAnsi="Times New Roman" w:cs="Times New Roman"/>
                <w:sz w:val="24"/>
                <w:szCs w:val="24"/>
              </w:rPr>
            </w:pPr>
            <w:r w:rsidRPr="0071671B">
              <w:rPr>
                <w:rFonts w:ascii="Times New Roman" w:hAnsi="Times New Roman" w:cs="Times New Roman"/>
                <w:sz w:val="24"/>
                <w:szCs w:val="24"/>
              </w:rPr>
              <w:t>Трудовой десант                                                                                            Почта пожеланий: «</w:t>
            </w:r>
            <w:r w:rsidRPr="0071671B">
              <w:rPr>
                <w:rFonts w:ascii="Times New Roman" w:eastAsia="Times New Roman" w:hAnsi="Times New Roman" w:cs="Times New Roman"/>
                <w:sz w:val="24"/>
                <w:szCs w:val="24"/>
              </w:rPr>
              <w:t xml:space="preserve">До новых встреч!» </w:t>
            </w:r>
          </w:p>
        </w:tc>
      </w:tr>
    </w:tbl>
    <w:p w:rsidR="001F121F" w:rsidRPr="0071671B" w:rsidRDefault="001F121F"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Программные мероприятия и задания подбираются организаторами смены в соответствии с возрастом детей и уровнем сложности выполнения заданий.</w:t>
      </w:r>
    </w:p>
    <w:p w:rsidR="001F121F" w:rsidRPr="0071671B" w:rsidRDefault="001F121F" w:rsidP="0071671B">
      <w:pPr>
        <w:shd w:val="clear" w:color="auto" w:fill="FFFFFF"/>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План проведения мероприятий может меняться в связи с погодными условиями.</w:t>
      </w:r>
    </w:p>
    <w:p w:rsidR="001C34A8" w:rsidRPr="0071671B" w:rsidRDefault="001C34A8" w:rsidP="0071671B">
      <w:pPr>
        <w:shd w:val="clear" w:color="auto" w:fill="FFFFFF"/>
        <w:spacing w:after="0" w:line="360" w:lineRule="auto"/>
        <w:ind w:firstLine="567"/>
        <w:jc w:val="both"/>
        <w:rPr>
          <w:rFonts w:ascii="Times New Roman" w:hAnsi="Times New Roman" w:cs="Times New Roman"/>
          <w:sz w:val="24"/>
          <w:szCs w:val="24"/>
        </w:rPr>
      </w:pPr>
    </w:p>
    <w:p w:rsidR="00C6062F" w:rsidRPr="0071671B" w:rsidRDefault="00C6062F" w:rsidP="0071671B">
      <w:pPr>
        <w:spacing w:after="0" w:line="360" w:lineRule="auto"/>
        <w:rPr>
          <w:rFonts w:ascii="Times New Roman" w:hAnsi="Times New Roman" w:cs="Times New Roman"/>
          <w:sz w:val="24"/>
          <w:szCs w:val="24"/>
        </w:rPr>
      </w:pPr>
      <w:r w:rsidRPr="0071671B">
        <w:rPr>
          <w:rFonts w:ascii="Times New Roman" w:hAnsi="Times New Roman" w:cs="Times New Roman"/>
          <w:sz w:val="24"/>
          <w:szCs w:val="24"/>
        </w:rPr>
        <w:br w:type="page"/>
      </w:r>
    </w:p>
    <w:p w:rsidR="00C6062F" w:rsidRPr="0071671B" w:rsidRDefault="00C6062F" w:rsidP="0071671B">
      <w:pPr>
        <w:shd w:val="clear" w:color="auto" w:fill="FFFFFF"/>
        <w:spacing w:after="0" w:line="360" w:lineRule="auto"/>
        <w:jc w:val="right"/>
        <w:outlineLvl w:val="0"/>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lastRenderedPageBreak/>
        <w:t>П</w:t>
      </w:r>
      <w:r w:rsidR="001E472F">
        <w:rPr>
          <w:rFonts w:ascii="Times New Roman" w:eastAsia="Times New Roman" w:hAnsi="Times New Roman" w:cs="Times New Roman"/>
          <w:b/>
          <w:sz w:val="24"/>
          <w:szCs w:val="24"/>
        </w:rPr>
        <w:t>риложение 3</w:t>
      </w:r>
    </w:p>
    <w:p w:rsidR="00C6062F" w:rsidRPr="0071671B" w:rsidRDefault="00C6062F"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План мероприятий,</w:t>
      </w:r>
    </w:p>
    <w:p w:rsidR="00C6062F" w:rsidRPr="0071671B" w:rsidRDefault="00C6062F" w:rsidP="0071671B">
      <w:pPr>
        <w:spacing w:after="0" w:line="360" w:lineRule="auto"/>
        <w:jc w:val="center"/>
        <w:rPr>
          <w:rFonts w:ascii="Times New Roman" w:hAnsi="Times New Roman" w:cs="Times New Roman"/>
          <w:b/>
          <w:bCs/>
          <w:sz w:val="24"/>
          <w:szCs w:val="24"/>
          <w:shd w:val="clear" w:color="auto" w:fill="FFFFFF"/>
        </w:rPr>
      </w:pPr>
      <w:r w:rsidRPr="0071671B">
        <w:rPr>
          <w:rFonts w:ascii="Times New Roman" w:hAnsi="Times New Roman" w:cs="Times New Roman"/>
          <w:b/>
          <w:sz w:val="24"/>
          <w:szCs w:val="24"/>
        </w:rPr>
        <w:t>направленный на распространение наставничества как формы индивидуальной профилактической работы в отношении несовершеннолетних, состоящих на различных видах учета в органах и учреждениях системы профилактики безнадзорности и правонарушений</w:t>
      </w:r>
    </w:p>
    <w:p w:rsidR="00C6062F" w:rsidRPr="0071671B" w:rsidRDefault="00C6062F" w:rsidP="0071671B">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b/>
          <w:bCs/>
          <w:sz w:val="24"/>
          <w:szCs w:val="24"/>
          <w:shd w:val="clear" w:color="auto" w:fill="FFFFFF"/>
        </w:rPr>
        <w:t>Цель: </w:t>
      </w:r>
      <w:r w:rsidRPr="0071671B">
        <w:rPr>
          <w:rFonts w:ascii="Times New Roman" w:hAnsi="Times New Roman" w:cs="Times New Roman"/>
          <w:sz w:val="24"/>
          <w:szCs w:val="24"/>
        </w:rPr>
        <w:t>ресоциализация несовершеннолетних, состоящими на учетах в подразделениях по делам несовершеннолетних территориальных органов МВД России на районном уровне в Республике Коми,</w:t>
      </w:r>
      <w:r w:rsidRPr="0071671B">
        <w:rPr>
          <w:rFonts w:ascii="Times New Roman" w:hAnsi="Times New Roman" w:cs="Times New Roman"/>
          <w:sz w:val="24"/>
          <w:szCs w:val="24"/>
          <w:shd w:val="clear" w:color="auto" w:fill="FFFFFF"/>
        </w:rPr>
        <w:t xml:space="preserve"> воспитание законопослушной личности, профилактика противоправного поведения, воспитание культуры поведения несовершеннолетних.</w:t>
      </w:r>
    </w:p>
    <w:p w:rsidR="00C6062F" w:rsidRPr="0071671B" w:rsidRDefault="00C6062F" w:rsidP="0071671B">
      <w:pPr>
        <w:spacing w:after="0" w:line="360" w:lineRule="auto"/>
        <w:ind w:firstLine="567"/>
        <w:jc w:val="both"/>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Задачи:</w:t>
      </w:r>
    </w:p>
    <w:p w:rsidR="00C6062F" w:rsidRPr="0071671B" w:rsidRDefault="00C6062F" w:rsidP="0071671B">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реализация системы социальных, правовых и педагогических мер, направленных на выявление и устранение причин и условий, способствующих безнадзорности, правонарушениям, антиобщественным действиям несовершеннолетних;</w:t>
      </w:r>
    </w:p>
    <w:p w:rsidR="00C6062F" w:rsidRPr="0071671B" w:rsidRDefault="00C6062F" w:rsidP="0071671B">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оказание своевременной помощи детям и подросткам, оказавшимся в трудной жизненной ситуации;</w:t>
      </w:r>
    </w:p>
    <w:p w:rsidR="00C6062F" w:rsidRPr="0071671B" w:rsidRDefault="00C6062F" w:rsidP="0071671B">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социально-педагогическая реабилитация детей и подростков, находящихся в социально-опасном положении;</w:t>
      </w:r>
    </w:p>
    <w:p w:rsidR="00C6062F" w:rsidRPr="0071671B" w:rsidRDefault="00C6062F" w:rsidP="0071671B">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 взаимодействие всех субъектов системы профилактики в работе, проводимой по оказанию помощи обучающимся, состоящим на учете; защита прав несовершеннолетних. </w:t>
      </w:r>
    </w:p>
    <w:p w:rsidR="00365703" w:rsidRPr="0071671B" w:rsidRDefault="00365703" w:rsidP="001E472F">
      <w:pPr>
        <w:spacing w:after="0" w:line="360" w:lineRule="auto"/>
        <w:rPr>
          <w:rFonts w:ascii="Times New Roman" w:hAnsi="Times New Roman" w:cs="Times New Roman"/>
          <w:b/>
          <w:sz w:val="24"/>
          <w:szCs w:val="24"/>
        </w:rPr>
      </w:pPr>
    </w:p>
    <w:p w:rsidR="00C6062F" w:rsidRPr="0071671B" w:rsidRDefault="00C6062F"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Примерный план мероприятий,</w:t>
      </w:r>
    </w:p>
    <w:p w:rsidR="00C6062F" w:rsidRPr="0071671B" w:rsidRDefault="00C6062F" w:rsidP="0071671B">
      <w:pPr>
        <w:spacing w:after="0" w:line="360" w:lineRule="auto"/>
        <w:jc w:val="center"/>
        <w:rPr>
          <w:rFonts w:ascii="Times New Roman" w:hAnsi="Times New Roman" w:cs="Times New Roman"/>
          <w:b/>
          <w:bCs/>
          <w:sz w:val="24"/>
          <w:szCs w:val="24"/>
          <w:shd w:val="clear" w:color="auto" w:fill="FFFFFF"/>
        </w:rPr>
      </w:pPr>
      <w:r w:rsidRPr="0071671B">
        <w:rPr>
          <w:rFonts w:ascii="Times New Roman" w:hAnsi="Times New Roman" w:cs="Times New Roman"/>
          <w:b/>
          <w:sz w:val="24"/>
          <w:szCs w:val="24"/>
        </w:rPr>
        <w:t>направленный на распространение наставничества как формы индивидуальной профилактической работы в отношении несовершеннолетних, состоящих на различных видах учета в органах и учреждениях системы профилактики безнадзорности и правонарушений</w:t>
      </w:r>
    </w:p>
    <w:p w:rsidR="00C6062F" w:rsidRPr="0071671B" w:rsidRDefault="00C6062F" w:rsidP="0071671B">
      <w:pPr>
        <w:spacing w:after="0" w:line="360" w:lineRule="auto"/>
        <w:jc w:val="center"/>
        <w:rPr>
          <w:rFonts w:ascii="Times New Roman" w:hAnsi="Times New Roman" w:cs="Times New Roman"/>
          <w:b/>
          <w:sz w:val="24"/>
          <w:szCs w:val="24"/>
        </w:rPr>
      </w:pPr>
    </w:p>
    <w:p w:rsidR="00C6062F" w:rsidRPr="0071671B" w:rsidRDefault="00C6062F"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 xml:space="preserve">ЦЕЛЬ РАБОТЫ: </w:t>
      </w:r>
    </w:p>
    <w:p w:rsidR="00C6062F" w:rsidRPr="0071671B" w:rsidRDefault="00C6062F"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организация психолого-педагогического сопровождения детей детского оздоровительно-образовательного центра «Гренада». </w:t>
      </w:r>
    </w:p>
    <w:p w:rsidR="00C6062F" w:rsidRPr="0071671B" w:rsidRDefault="00C6062F"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 xml:space="preserve">ЗАДАЧИ ДЕЯТЕЛЬНОСТИ: </w:t>
      </w:r>
    </w:p>
    <w:p w:rsidR="00C6062F" w:rsidRPr="0071671B" w:rsidRDefault="00C6062F"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создание психологически комфортных условий для развития коммуникативной компетенции у воспитанников; </w:t>
      </w:r>
    </w:p>
    <w:p w:rsidR="00C6062F" w:rsidRPr="0071671B" w:rsidRDefault="00C6062F"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осуществление психофизического оздоровления несовершеннолетних (снижение уровня тревожности, снятие эмоционального напряжения) средствами игровой терапии и другой индивидуальной работы; </w:t>
      </w:r>
    </w:p>
    <w:p w:rsidR="00C6062F" w:rsidRPr="0071671B" w:rsidRDefault="00C6062F"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lastRenderedPageBreak/>
        <w:t>— проведение психолого-педагогической диагностики психоэмоционального состояния воспитанников, их родителей (законных представителей) и педагогов с целью оказания им своевременной психологической помощи и поддержки посредством консультативной и коррекционно-развивающей деятельности;</w:t>
      </w:r>
    </w:p>
    <w:p w:rsidR="00C6062F" w:rsidRPr="0071671B" w:rsidRDefault="00C6062F"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 развитие у детей осознанного отношения к своему поведению, поступкам, которые они совершают, и их последствиям через организацию психопрофилактической и просветительской деятельности в условиях летнего лагеря.</w:t>
      </w:r>
    </w:p>
    <w:p w:rsidR="00C6062F" w:rsidRPr="0071671B" w:rsidRDefault="00C6062F" w:rsidP="0071671B">
      <w:p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 xml:space="preserve">        Организация работы ведется по направлениям. Для проведения занятий формируются группы до 15 человек. Время проведения от 30 до 45 минут. План работы рассчитан на одну смену. Все мероприятия и занятия с педагогом-психологом проводятся ежедневно согласно плану педагога-психолога.</w:t>
      </w:r>
    </w:p>
    <w:tbl>
      <w:tblPr>
        <w:tblStyle w:val="a9"/>
        <w:tblW w:w="9918" w:type="dxa"/>
        <w:tblLook w:val="04A0" w:firstRow="1" w:lastRow="0" w:firstColumn="1" w:lastColumn="0" w:noHBand="0" w:noVBand="1"/>
      </w:tblPr>
      <w:tblGrid>
        <w:gridCol w:w="3397"/>
        <w:gridCol w:w="2977"/>
        <w:gridCol w:w="3544"/>
      </w:tblGrid>
      <w:tr w:rsidR="00C6062F" w:rsidRPr="0071671B" w:rsidTr="001E472F">
        <w:trPr>
          <w:trHeight w:val="376"/>
        </w:trPr>
        <w:tc>
          <w:tcPr>
            <w:tcW w:w="3397" w:type="dxa"/>
          </w:tcPr>
          <w:p w:rsidR="00C6062F" w:rsidRPr="0071671B" w:rsidRDefault="00C6062F" w:rsidP="0071671B">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Наименование</w:t>
            </w:r>
          </w:p>
        </w:tc>
        <w:tc>
          <w:tcPr>
            <w:tcW w:w="2977" w:type="dxa"/>
          </w:tcPr>
          <w:p w:rsidR="00C6062F" w:rsidRPr="0071671B" w:rsidRDefault="00C6062F" w:rsidP="0071671B">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Сроки проведения</w:t>
            </w:r>
          </w:p>
        </w:tc>
        <w:tc>
          <w:tcPr>
            <w:tcW w:w="3544" w:type="dxa"/>
          </w:tcPr>
          <w:p w:rsidR="00C6062F" w:rsidRPr="0071671B" w:rsidRDefault="00C6062F" w:rsidP="0071671B">
            <w:pPr>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Ответственный</w:t>
            </w:r>
          </w:p>
        </w:tc>
      </w:tr>
      <w:tr w:rsidR="00C6062F" w:rsidRPr="0071671B" w:rsidTr="001E472F">
        <w:tc>
          <w:tcPr>
            <w:tcW w:w="339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Диагностика </w:t>
            </w:r>
          </w:p>
        </w:tc>
        <w:tc>
          <w:tcPr>
            <w:tcW w:w="297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Весь период</w:t>
            </w:r>
          </w:p>
        </w:tc>
        <w:tc>
          <w:tcPr>
            <w:tcW w:w="3544"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Педагог-психолог </w:t>
            </w:r>
          </w:p>
        </w:tc>
      </w:tr>
      <w:tr w:rsidR="00C6062F" w:rsidRPr="0071671B" w:rsidTr="001E472F">
        <w:tc>
          <w:tcPr>
            <w:tcW w:w="339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Коррекционно-развивающая работа психолог</w:t>
            </w:r>
          </w:p>
        </w:tc>
        <w:tc>
          <w:tcPr>
            <w:tcW w:w="297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В течение лагерной смены </w:t>
            </w:r>
          </w:p>
        </w:tc>
        <w:tc>
          <w:tcPr>
            <w:tcW w:w="3544"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Педагог-психолог </w:t>
            </w:r>
          </w:p>
        </w:tc>
      </w:tr>
      <w:tr w:rsidR="00C6062F" w:rsidRPr="0071671B" w:rsidTr="001E472F">
        <w:tc>
          <w:tcPr>
            <w:tcW w:w="339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Консультативная и методическая работа</w:t>
            </w:r>
          </w:p>
        </w:tc>
        <w:tc>
          <w:tcPr>
            <w:tcW w:w="297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Каждая пятница</w:t>
            </w:r>
          </w:p>
        </w:tc>
        <w:tc>
          <w:tcPr>
            <w:tcW w:w="3544"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Педагог-психолог </w:t>
            </w:r>
          </w:p>
        </w:tc>
      </w:tr>
      <w:tr w:rsidR="00C6062F" w:rsidRPr="0071671B" w:rsidTr="001E472F">
        <w:tc>
          <w:tcPr>
            <w:tcW w:w="339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Профилактическая работа смены </w:t>
            </w:r>
          </w:p>
        </w:tc>
        <w:tc>
          <w:tcPr>
            <w:tcW w:w="297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В начале лагерной</w:t>
            </w:r>
          </w:p>
        </w:tc>
        <w:tc>
          <w:tcPr>
            <w:tcW w:w="3544"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Педагог-психолог </w:t>
            </w:r>
          </w:p>
        </w:tc>
      </w:tr>
    </w:tbl>
    <w:p w:rsidR="00C6062F" w:rsidRPr="0071671B" w:rsidRDefault="00C6062F" w:rsidP="0071671B">
      <w:pPr>
        <w:spacing w:after="0" w:line="360" w:lineRule="auto"/>
        <w:ind w:left="60"/>
        <w:jc w:val="both"/>
        <w:rPr>
          <w:rFonts w:ascii="Times New Roman" w:hAnsi="Times New Roman" w:cs="Times New Roman"/>
          <w:b/>
          <w:sz w:val="24"/>
          <w:szCs w:val="24"/>
          <w:u w:val="single"/>
        </w:rPr>
      </w:pPr>
    </w:p>
    <w:p w:rsidR="00C6062F" w:rsidRPr="0071671B" w:rsidRDefault="00C6062F" w:rsidP="0071671B">
      <w:pPr>
        <w:spacing w:after="0" w:line="360" w:lineRule="auto"/>
        <w:ind w:left="60"/>
        <w:jc w:val="both"/>
        <w:rPr>
          <w:rFonts w:ascii="Times New Roman" w:hAnsi="Times New Roman" w:cs="Times New Roman"/>
          <w:b/>
          <w:sz w:val="24"/>
          <w:szCs w:val="24"/>
          <w:u w:val="single"/>
        </w:rPr>
      </w:pPr>
      <w:r w:rsidRPr="0071671B">
        <w:rPr>
          <w:rFonts w:ascii="Times New Roman" w:hAnsi="Times New Roman" w:cs="Times New Roman"/>
          <w:b/>
          <w:sz w:val="24"/>
          <w:szCs w:val="24"/>
          <w:u w:val="single"/>
        </w:rPr>
        <w:t>В период заезда детей в лагерь проводится организационная работа:</w:t>
      </w:r>
    </w:p>
    <w:p w:rsidR="00C6062F" w:rsidRPr="0071671B" w:rsidRDefault="00C6062F" w:rsidP="005D523E">
      <w:pPr>
        <w:pStyle w:val="aa"/>
        <w:numPr>
          <w:ilvl w:val="0"/>
          <w:numId w:val="33"/>
        </w:num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Составление списка детей, состоящих на учете в КпДН и ВШУ.</w:t>
      </w:r>
    </w:p>
    <w:p w:rsidR="00C6062F" w:rsidRPr="0071671B" w:rsidRDefault="00C6062F" w:rsidP="005D523E">
      <w:pPr>
        <w:pStyle w:val="aa"/>
        <w:numPr>
          <w:ilvl w:val="0"/>
          <w:numId w:val="33"/>
        </w:num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Составление и утверждение плана работы с несовершеннолетними.</w:t>
      </w:r>
    </w:p>
    <w:p w:rsidR="00C6062F" w:rsidRPr="0071671B" w:rsidRDefault="00C6062F" w:rsidP="005D523E">
      <w:pPr>
        <w:pStyle w:val="aa"/>
        <w:numPr>
          <w:ilvl w:val="0"/>
          <w:numId w:val="33"/>
        </w:numPr>
        <w:spacing w:after="0" w:line="360" w:lineRule="auto"/>
        <w:jc w:val="both"/>
        <w:rPr>
          <w:rFonts w:ascii="Times New Roman" w:hAnsi="Times New Roman" w:cs="Times New Roman"/>
          <w:sz w:val="24"/>
          <w:szCs w:val="24"/>
        </w:rPr>
      </w:pPr>
      <w:r w:rsidRPr="0071671B">
        <w:rPr>
          <w:rFonts w:ascii="Times New Roman" w:hAnsi="Times New Roman" w:cs="Times New Roman"/>
          <w:sz w:val="24"/>
          <w:szCs w:val="24"/>
        </w:rPr>
        <w:t>Составление списка детей, состоящих на учете, занятых в кружках и секциях.</w:t>
      </w:r>
    </w:p>
    <w:p w:rsidR="00C6062F" w:rsidRPr="0071671B" w:rsidRDefault="00C6062F" w:rsidP="0071671B">
      <w:pPr>
        <w:pStyle w:val="aa"/>
        <w:spacing w:after="0" w:line="360" w:lineRule="auto"/>
        <w:ind w:left="780"/>
        <w:jc w:val="both"/>
        <w:rPr>
          <w:rFonts w:ascii="Times New Roman" w:hAnsi="Times New Roman" w:cs="Times New Roman"/>
          <w:sz w:val="24"/>
          <w:szCs w:val="24"/>
        </w:rPr>
      </w:pPr>
    </w:p>
    <w:p w:rsidR="00C6062F" w:rsidRPr="0071671B" w:rsidRDefault="00C6062F" w:rsidP="0071671B">
      <w:pPr>
        <w:pStyle w:val="aa"/>
        <w:spacing w:after="0" w:line="360" w:lineRule="auto"/>
        <w:ind w:left="420"/>
        <w:jc w:val="center"/>
        <w:rPr>
          <w:rFonts w:ascii="Times New Roman" w:hAnsi="Times New Roman" w:cs="Times New Roman"/>
          <w:b/>
          <w:sz w:val="24"/>
          <w:szCs w:val="24"/>
        </w:rPr>
      </w:pPr>
      <w:r w:rsidRPr="0071671B">
        <w:rPr>
          <w:rFonts w:ascii="Times New Roman" w:hAnsi="Times New Roman" w:cs="Times New Roman"/>
          <w:b/>
          <w:sz w:val="24"/>
          <w:szCs w:val="24"/>
        </w:rPr>
        <w:t>Тематический план работы с подростками, состоящими</w:t>
      </w:r>
    </w:p>
    <w:p w:rsidR="00C6062F" w:rsidRPr="0071671B" w:rsidRDefault="00C6062F" w:rsidP="0071671B">
      <w:pPr>
        <w:pStyle w:val="aa"/>
        <w:spacing w:after="0" w:line="360" w:lineRule="auto"/>
        <w:ind w:left="0"/>
        <w:jc w:val="center"/>
        <w:rPr>
          <w:rFonts w:ascii="Times New Roman" w:hAnsi="Times New Roman" w:cs="Times New Roman"/>
          <w:b/>
          <w:sz w:val="24"/>
          <w:szCs w:val="24"/>
        </w:rPr>
      </w:pPr>
      <w:r w:rsidRPr="0071671B">
        <w:rPr>
          <w:rFonts w:ascii="Times New Roman" w:hAnsi="Times New Roman" w:cs="Times New Roman"/>
          <w:b/>
          <w:sz w:val="24"/>
          <w:szCs w:val="24"/>
        </w:rPr>
        <w:t xml:space="preserve"> на различных видах учета в органах и учреждениях системы профилактики безнадзорности и правонарушений</w:t>
      </w:r>
    </w:p>
    <w:tbl>
      <w:tblPr>
        <w:tblStyle w:val="a9"/>
        <w:tblW w:w="10349" w:type="dxa"/>
        <w:tblInd w:w="-431" w:type="dxa"/>
        <w:tblLook w:val="04A0" w:firstRow="1" w:lastRow="0" w:firstColumn="1" w:lastColumn="0" w:noHBand="0" w:noVBand="1"/>
      </w:tblPr>
      <w:tblGrid>
        <w:gridCol w:w="2127"/>
        <w:gridCol w:w="3686"/>
        <w:gridCol w:w="4536"/>
      </w:tblGrid>
      <w:tr w:rsidR="00C6062F" w:rsidRPr="0071671B" w:rsidTr="001E472F">
        <w:tc>
          <w:tcPr>
            <w:tcW w:w="2127" w:type="dxa"/>
          </w:tcPr>
          <w:p w:rsidR="00C6062F" w:rsidRPr="0071671B" w:rsidRDefault="00C6062F" w:rsidP="0071671B">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Дата</w:t>
            </w:r>
          </w:p>
        </w:tc>
        <w:tc>
          <w:tcPr>
            <w:tcW w:w="3686" w:type="dxa"/>
          </w:tcPr>
          <w:p w:rsidR="00C6062F" w:rsidRPr="0071671B" w:rsidRDefault="00C6062F" w:rsidP="0071671B">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Название мероприятия</w:t>
            </w:r>
          </w:p>
        </w:tc>
        <w:tc>
          <w:tcPr>
            <w:tcW w:w="4536" w:type="dxa"/>
          </w:tcPr>
          <w:p w:rsidR="00C6062F" w:rsidRPr="0071671B" w:rsidRDefault="00C6062F" w:rsidP="0071671B">
            <w:pPr>
              <w:spacing w:line="360" w:lineRule="auto"/>
              <w:jc w:val="center"/>
              <w:rPr>
                <w:rFonts w:ascii="Times New Roman" w:hAnsi="Times New Roman" w:cs="Times New Roman"/>
                <w:sz w:val="24"/>
                <w:szCs w:val="24"/>
              </w:rPr>
            </w:pPr>
            <w:r w:rsidRPr="0071671B">
              <w:rPr>
                <w:rFonts w:ascii="Times New Roman" w:hAnsi="Times New Roman" w:cs="Times New Roman"/>
                <w:sz w:val="24"/>
                <w:szCs w:val="24"/>
              </w:rPr>
              <w:t>Цель</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1-2 день смены</w:t>
            </w:r>
          </w:p>
        </w:tc>
        <w:tc>
          <w:tcPr>
            <w:tcW w:w="368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Тест «Мое настроение» </w:t>
            </w: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Анкетирование  </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1.Диагностика, позволяющая выявить детей для организации работы.</w:t>
            </w: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2.Индивидуальная помощь воспитателям и вожатым. </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3 день смены</w:t>
            </w:r>
          </w:p>
        </w:tc>
        <w:tc>
          <w:tcPr>
            <w:tcW w:w="368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Беседа с детьми группы риска.</w:t>
            </w: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Наблюдение </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Знакомство с детьми. </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lastRenderedPageBreak/>
              <w:t>4 день смены</w:t>
            </w:r>
          </w:p>
        </w:tc>
        <w:tc>
          <w:tcPr>
            <w:tcW w:w="368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Индивидуальные беседы с несовершеннолетними.</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 Беседы по запросу</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5 день смены</w:t>
            </w:r>
          </w:p>
        </w:tc>
        <w:tc>
          <w:tcPr>
            <w:tcW w:w="368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Экспресс-диагностика самооценки, тревожности, агрессии. Беседы по результатам диагностики</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1.Экспресс-диагностика самооценки, тревожности, агрессии. </w:t>
            </w: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2.Беседы по результатам диагностики </w:t>
            </w: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3.Выявление детей для индивидуальной работы, работа с ними. </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6 день смены</w:t>
            </w:r>
          </w:p>
        </w:tc>
        <w:tc>
          <w:tcPr>
            <w:tcW w:w="368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Упражнения: </w:t>
            </w: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1. «3 факта обо мне»</w:t>
            </w: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2. «Руки вверх» </w:t>
            </w: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3.Беседы с детьми по запросу.</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Развитие наблюдательности и сплоченности детского коллектива, снятие эмоционального напряжения</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7 день смены</w:t>
            </w:r>
          </w:p>
        </w:tc>
        <w:tc>
          <w:tcPr>
            <w:tcW w:w="368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Занятие – викторина «Права и обязанности подростка».</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Знакомство с правами и обязанностями</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8 день смены</w:t>
            </w:r>
          </w:p>
        </w:tc>
        <w:tc>
          <w:tcPr>
            <w:tcW w:w="368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«Жизненный мотив – это креатив» игровой тренинг</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Снятие эмоционального напряжения</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9 день смены</w:t>
            </w:r>
          </w:p>
        </w:tc>
        <w:tc>
          <w:tcPr>
            <w:tcW w:w="3686" w:type="dxa"/>
          </w:tcPr>
          <w:p w:rsidR="00C6062F" w:rsidRPr="0071671B" w:rsidRDefault="00C6062F" w:rsidP="0071671B">
            <w:pPr>
              <w:pStyle w:val="aa"/>
              <w:spacing w:line="360" w:lineRule="auto"/>
              <w:ind w:left="0"/>
              <w:rPr>
                <w:rFonts w:ascii="Times New Roman" w:hAnsi="Times New Roman" w:cs="Times New Roman"/>
                <w:sz w:val="24"/>
                <w:szCs w:val="24"/>
              </w:rPr>
            </w:pPr>
            <w:r w:rsidRPr="0071671B">
              <w:rPr>
                <w:rFonts w:ascii="Times New Roman" w:hAnsi="Times New Roman" w:cs="Times New Roman"/>
                <w:sz w:val="24"/>
                <w:szCs w:val="24"/>
              </w:rPr>
              <w:t>Своя игра «Здоровый образ жизни».</w:t>
            </w: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Индивидуальные беседы с детьми</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Профилактика ЗОЖ </w:t>
            </w:r>
          </w:p>
          <w:p w:rsidR="00C6062F" w:rsidRPr="0071671B" w:rsidRDefault="00C6062F" w:rsidP="0071671B">
            <w:pPr>
              <w:spacing w:line="360" w:lineRule="auto"/>
              <w:rPr>
                <w:rFonts w:ascii="Times New Roman" w:hAnsi="Times New Roman" w:cs="Times New Roman"/>
                <w:sz w:val="24"/>
                <w:szCs w:val="24"/>
              </w:rPr>
            </w:pPr>
          </w:p>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Беседы по запросу</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10 день смены</w:t>
            </w:r>
          </w:p>
        </w:tc>
        <w:tc>
          <w:tcPr>
            <w:tcW w:w="3686" w:type="dxa"/>
          </w:tcPr>
          <w:p w:rsidR="00C6062F" w:rsidRPr="0071671B" w:rsidRDefault="00C6062F" w:rsidP="0071671B">
            <w:pPr>
              <w:pStyle w:val="aa"/>
              <w:spacing w:line="360" w:lineRule="auto"/>
              <w:ind w:left="0"/>
              <w:rPr>
                <w:rFonts w:ascii="Times New Roman" w:hAnsi="Times New Roman" w:cs="Times New Roman"/>
                <w:sz w:val="24"/>
                <w:szCs w:val="24"/>
              </w:rPr>
            </w:pPr>
            <w:r w:rsidRPr="0071671B">
              <w:rPr>
                <w:rFonts w:ascii="Times New Roman" w:hAnsi="Times New Roman" w:cs="Times New Roman"/>
                <w:sz w:val="24"/>
                <w:szCs w:val="24"/>
              </w:rPr>
              <w:t>Игровое занятие – тренинг «Семейные ценности».</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Выявление ценностных ориентаций ребят</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11 день смены</w:t>
            </w:r>
          </w:p>
        </w:tc>
        <w:tc>
          <w:tcPr>
            <w:tcW w:w="3686" w:type="dxa"/>
          </w:tcPr>
          <w:p w:rsidR="00C6062F" w:rsidRPr="0071671B" w:rsidRDefault="00C6062F" w:rsidP="0071671B">
            <w:pPr>
              <w:pStyle w:val="aa"/>
              <w:spacing w:line="360" w:lineRule="auto"/>
              <w:ind w:left="0"/>
              <w:rPr>
                <w:rFonts w:ascii="Times New Roman" w:hAnsi="Times New Roman" w:cs="Times New Roman"/>
                <w:sz w:val="24"/>
                <w:szCs w:val="24"/>
              </w:rPr>
            </w:pPr>
            <w:r w:rsidRPr="0071671B">
              <w:rPr>
                <w:rFonts w:ascii="Times New Roman" w:hAnsi="Times New Roman" w:cs="Times New Roman"/>
                <w:sz w:val="24"/>
                <w:szCs w:val="24"/>
              </w:rPr>
              <w:t>Занятие с элементами деловой игры «Конфликт и пути его решения». Тест «Поведение в конфликтной ситуации».</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Научить справляться с конфликтными ситуациями</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12 день смены</w:t>
            </w:r>
          </w:p>
        </w:tc>
        <w:tc>
          <w:tcPr>
            <w:tcW w:w="3686" w:type="dxa"/>
          </w:tcPr>
          <w:p w:rsidR="00C6062F" w:rsidRPr="0071671B" w:rsidRDefault="00C6062F" w:rsidP="0071671B">
            <w:pPr>
              <w:pStyle w:val="aa"/>
              <w:spacing w:line="360" w:lineRule="auto"/>
              <w:ind w:left="0"/>
              <w:rPr>
                <w:rFonts w:ascii="Times New Roman" w:hAnsi="Times New Roman" w:cs="Times New Roman"/>
                <w:sz w:val="24"/>
                <w:szCs w:val="24"/>
              </w:rPr>
            </w:pPr>
            <w:r w:rsidRPr="0071671B">
              <w:rPr>
                <w:rFonts w:ascii="Times New Roman" w:hAnsi="Times New Roman" w:cs="Times New Roman"/>
                <w:sz w:val="24"/>
                <w:szCs w:val="24"/>
              </w:rPr>
              <w:t>Игра «Созвездие»</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 xml:space="preserve">Развитие дружеских отношений </w:t>
            </w:r>
          </w:p>
        </w:tc>
      </w:tr>
      <w:tr w:rsidR="001E472F" w:rsidRPr="0071671B" w:rsidTr="001E472F">
        <w:tc>
          <w:tcPr>
            <w:tcW w:w="2127" w:type="dxa"/>
          </w:tcPr>
          <w:p w:rsidR="001E472F" w:rsidRPr="0071671B" w:rsidRDefault="001E47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13 день смены</w:t>
            </w:r>
          </w:p>
        </w:tc>
        <w:tc>
          <w:tcPr>
            <w:tcW w:w="3686" w:type="dxa"/>
          </w:tcPr>
          <w:p w:rsidR="001E472F" w:rsidRPr="0071671B" w:rsidRDefault="00A45C9A" w:rsidP="001E472F">
            <w:pPr>
              <w:pStyle w:val="aa"/>
              <w:spacing w:line="360" w:lineRule="auto"/>
              <w:ind w:left="0"/>
              <w:rPr>
                <w:rFonts w:ascii="Times New Roman" w:hAnsi="Times New Roman" w:cs="Times New Roman"/>
                <w:sz w:val="24"/>
                <w:szCs w:val="24"/>
              </w:rPr>
            </w:pPr>
            <w:hyperlink r:id="rId20" w:history="1">
              <w:r w:rsidR="001E472F" w:rsidRPr="0071671B">
                <w:rPr>
                  <w:rStyle w:val="ad"/>
                  <w:rFonts w:ascii="Times New Roman" w:hAnsi="Times New Roman" w:cs="Times New Roman"/>
                  <w:bCs/>
                  <w:color w:val="auto"/>
                  <w:sz w:val="24"/>
                  <w:szCs w:val="24"/>
                  <w:u w:val="none"/>
                </w:rPr>
                <w:t>Психологический тренинг по профилактике курения и других форм зависимого поведения у подростков 12-17 лет</w:t>
              </w:r>
            </w:hyperlink>
          </w:p>
          <w:p w:rsidR="001E472F" w:rsidRPr="0071671B" w:rsidRDefault="001E472F" w:rsidP="001E472F">
            <w:pPr>
              <w:pStyle w:val="aa"/>
              <w:spacing w:line="360" w:lineRule="auto"/>
              <w:ind w:left="0"/>
              <w:rPr>
                <w:rFonts w:ascii="Times New Roman" w:hAnsi="Times New Roman" w:cs="Times New Roman"/>
                <w:sz w:val="24"/>
                <w:szCs w:val="24"/>
              </w:rPr>
            </w:pPr>
            <w:r w:rsidRPr="0071671B">
              <w:rPr>
                <w:rFonts w:ascii="Times New Roman" w:hAnsi="Times New Roman" w:cs="Times New Roman"/>
                <w:sz w:val="24"/>
                <w:szCs w:val="24"/>
              </w:rPr>
              <w:t>«Узелок на память». Лист добрых пожеланий Анкетирование</w:t>
            </w:r>
          </w:p>
        </w:tc>
        <w:tc>
          <w:tcPr>
            <w:tcW w:w="4536" w:type="dxa"/>
          </w:tcPr>
          <w:p w:rsidR="001E472F" w:rsidRPr="0071671B" w:rsidRDefault="001E472F" w:rsidP="001E472F">
            <w:pPr>
              <w:spacing w:line="360" w:lineRule="auto"/>
              <w:rPr>
                <w:rFonts w:ascii="Times New Roman" w:hAnsi="Times New Roman" w:cs="Times New Roman"/>
                <w:sz w:val="24"/>
                <w:szCs w:val="24"/>
              </w:rPr>
            </w:pPr>
            <w:r w:rsidRPr="0071671B">
              <w:rPr>
                <w:rFonts w:ascii="Times New Roman" w:hAnsi="Times New Roman" w:cs="Times New Roman"/>
                <w:sz w:val="24"/>
                <w:szCs w:val="24"/>
              </w:rPr>
              <w:t>Профилактика ЗОЖ</w:t>
            </w:r>
          </w:p>
          <w:p w:rsidR="001E472F" w:rsidRPr="0071671B" w:rsidRDefault="001E472F" w:rsidP="001E472F">
            <w:pPr>
              <w:spacing w:line="360" w:lineRule="auto"/>
              <w:rPr>
                <w:rFonts w:ascii="Times New Roman" w:hAnsi="Times New Roman" w:cs="Times New Roman"/>
                <w:sz w:val="24"/>
                <w:szCs w:val="24"/>
              </w:rPr>
            </w:pPr>
            <w:r w:rsidRPr="0071671B">
              <w:rPr>
                <w:rFonts w:ascii="Times New Roman" w:hAnsi="Times New Roman" w:cs="Times New Roman"/>
                <w:sz w:val="24"/>
                <w:szCs w:val="24"/>
              </w:rPr>
              <w:t>Повторная диагностика (выход)</w:t>
            </w:r>
          </w:p>
        </w:tc>
      </w:tr>
      <w:tr w:rsidR="00C6062F" w:rsidRPr="0071671B" w:rsidTr="001E472F">
        <w:tc>
          <w:tcPr>
            <w:tcW w:w="2127"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14 день смены</w:t>
            </w:r>
          </w:p>
        </w:tc>
        <w:tc>
          <w:tcPr>
            <w:tcW w:w="3686" w:type="dxa"/>
          </w:tcPr>
          <w:p w:rsidR="00C6062F" w:rsidRPr="0071671B" w:rsidRDefault="00C6062F" w:rsidP="0071671B">
            <w:pPr>
              <w:pStyle w:val="aa"/>
              <w:spacing w:line="360" w:lineRule="auto"/>
              <w:ind w:left="0"/>
              <w:rPr>
                <w:rFonts w:ascii="Times New Roman" w:hAnsi="Times New Roman" w:cs="Times New Roman"/>
                <w:sz w:val="24"/>
                <w:szCs w:val="24"/>
              </w:rPr>
            </w:pPr>
            <w:r w:rsidRPr="0071671B">
              <w:rPr>
                <w:rFonts w:ascii="Times New Roman" w:hAnsi="Times New Roman" w:cs="Times New Roman"/>
                <w:sz w:val="24"/>
                <w:szCs w:val="24"/>
              </w:rPr>
              <w:t>Методический день</w:t>
            </w:r>
          </w:p>
        </w:tc>
        <w:tc>
          <w:tcPr>
            <w:tcW w:w="4536" w:type="dxa"/>
          </w:tcPr>
          <w:p w:rsidR="00C6062F" w:rsidRPr="0071671B" w:rsidRDefault="00C6062F" w:rsidP="0071671B">
            <w:pPr>
              <w:spacing w:line="360" w:lineRule="auto"/>
              <w:rPr>
                <w:rFonts w:ascii="Times New Roman" w:hAnsi="Times New Roman" w:cs="Times New Roman"/>
                <w:sz w:val="24"/>
                <w:szCs w:val="24"/>
              </w:rPr>
            </w:pPr>
            <w:r w:rsidRPr="0071671B">
              <w:rPr>
                <w:rFonts w:ascii="Times New Roman" w:hAnsi="Times New Roman" w:cs="Times New Roman"/>
                <w:sz w:val="24"/>
                <w:szCs w:val="24"/>
              </w:rPr>
              <w:t>Составление отчета</w:t>
            </w:r>
          </w:p>
        </w:tc>
      </w:tr>
    </w:tbl>
    <w:p w:rsidR="00C6062F" w:rsidRPr="0071671B" w:rsidRDefault="00C6062F" w:rsidP="0071671B">
      <w:pPr>
        <w:pStyle w:val="aa"/>
        <w:spacing w:after="0" w:line="360" w:lineRule="auto"/>
        <w:ind w:left="420"/>
        <w:jc w:val="both"/>
        <w:rPr>
          <w:rFonts w:ascii="Times New Roman" w:hAnsi="Times New Roman" w:cs="Times New Roman"/>
          <w:b/>
          <w:sz w:val="24"/>
          <w:szCs w:val="24"/>
          <w:u w:val="single"/>
        </w:rPr>
      </w:pPr>
    </w:p>
    <w:p w:rsidR="00C6062F" w:rsidRPr="0071671B" w:rsidRDefault="00C6062F" w:rsidP="0071671B">
      <w:pPr>
        <w:pStyle w:val="aa"/>
        <w:spacing w:after="0" w:line="360" w:lineRule="auto"/>
        <w:ind w:left="0" w:firstLine="420"/>
        <w:jc w:val="both"/>
        <w:rPr>
          <w:rFonts w:ascii="Times New Roman" w:hAnsi="Times New Roman" w:cs="Times New Roman"/>
          <w:b/>
          <w:sz w:val="24"/>
          <w:szCs w:val="24"/>
          <w:u w:val="single"/>
        </w:rPr>
      </w:pPr>
      <w:r w:rsidRPr="0071671B">
        <w:rPr>
          <w:rFonts w:ascii="Times New Roman" w:hAnsi="Times New Roman" w:cs="Times New Roman"/>
          <w:b/>
          <w:sz w:val="24"/>
          <w:szCs w:val="24"/>
          <w:u w:val="single"/>
        </w:rPr>
        <w:lastRenderedPageBreak/>
        <w:t>Индивидуальная работа с несовершеннолетними предполагает следующие виды деятельности:</w:t>
      </w:r>
    </w:p>
    <w:p w:rsidR="00C6062F" w:rsidRPr="0071671B" w:rsidRDefault="00C6062F" w:rsidP="0071671B">
      <w:pPr>
        <w:pStyle w:val="aa"/>
        <w:spacing w:after="0" w:line="360" w:lineRule="auto"/>
        <w:ind w:left="420"/>
        <w:jc w:val="both"/>
        <w:rPr>
          <w:rFonts w:ascii="Times New Roman" w:hAnsi="Times New Roman" w:cs="Times New Roman"/>
          <w:sz w:val="24"/>
          <w:szCs w:val="24"/>
        </w:rPr>
      </w:pPr>
      <w:r w:rsidRPr="0071671B">
        <w:rPr>
          <w:rFonts w:ascii="Times New Roman" w:hAnsi="Times New Roman" w:cs="Times New Roman"/>
          <w:sz w:val="24"/>
          <w:szCs w:val="24"/>
        </w:rPr>
        <w:t>- ежедневное наблюдение за поведением несовершеннолетних;</w:t>
      </w:r>
    </w:p>
    <w:p w:rsidR="00C6062F" w:rsidRPr="0071671B" w:rsidRDefault="00C6062F" w:rsidP="0071671B">
      <w:pPr>
        <w:pStyle w:val="aa"/>
        <w:spacing w:after="0" w:line="360" w:lineRule="auto"/>
        <w:ind w:left="420"/>
        <w:jc w:val="both"/>
        <w:rPr>
          <w:rFonts w:ascii="Times New Roman" w:hAnsi="Times New Roman" w:cs="Times New Roman"/>
          <w:sz w:val="24"/>
          <w:szCs w:val="24"/>
        </w:rPr>
      </w:pPr>
      <w:r w:rsidRPr="0071671B">
        <w:rPr>
          <w:rFonts w:ascii="Times New Roman" w:hAnsi="Times New Roman" w:cs="Times New Roman"/>
          <w:sz w:val="24"/>
          <w:szCs w:val="24"/>
        </w:rPr>
        <w:t xml:space="preserve">- профилактические беседы с несовершеннолетними; </w:t>
      </w:r>
    </w:p>
    <w:p w:rsidR="00C6062F" w:rsidRPr="0071671B" w:rsidRDefault="00C6062F" w:rsidP="0071671B">
      <w:pPr>
        <w:pStyle w:val="aa"/>
        <w:spacing w:after="0" w:line="360" w:lineRule="auto"/>
        <w:ind w:left="420"/>
        <w:jc w:val="both"/>
        <w:rPr>
          <w:rFonts w:ascii="Times New Roman" w:hAnsi="Times New Roman" w:cs="Times New Roman"/>
          <w:sz w:val="24"/>
          <w:szCs w:val="24"/>
        </w:rPr>
      </w:pPr>
      <w:r w:rsidRPr="0071671B">
        <w:rPr>
          <w:rFonts w:ascii="Times New Roman" w:hAnsi="Times New Roman" w:cs="Times New Roman"/>
          <w:sz w:val="24"/>
          <w:szCs w:val="24"/>
        </w:rPr>
        <w:t>- беседы с воспитателями;</w:t>
      </w:r>
    </w:p>
    <w:p w:rsidR="00C6062F" w:rsidRPr="0071671B" w:rsidRDefault="00C6062F" w:rsidP="0071671B">
      <w:pPr>
        <w:pStyle w:val="aa"/>
        <w:spacing w:after="0" w:line="360" w:lineRule="auto"/>
        <w:ind w:left="420"/>
        <w:jc w:val="both"/>
        <w:rPr>
          <w:rFonts w:ascii="Times New Roman" w:hAnsi="Times New Roman" w:cs="Times New Roman"/>
          <w:sz w:val="24"/>
          <w:szCs w:val="24"/>
        </w:rPr>
      </w:pPr>
      <w:r w:rsidRPr="0071671B">
        <w:rPr>
          <w:rFonts w:ascii="Times New Roman" w:hAnsi="Times New Roman" w:cs="Times New Roman"/>
          <w:sz w:val="24"/>
          <w:szCs w:val="24"/>
        </w:rPr>
        <w:t>- анкетирование.</w:t>
      </w:r>
    </w:p>
    <w:p w:rsidR="00C6062F" w:rsidRPr="0071671B" w:rsidRDefault="00C6062F" w:rsidP="0071671B">
      <w:pPr>
        <w:pStyle w:val="aa"/>
        <w:spacing w:after="0" w:line="360" w:lineRule="auto"/>
        <w:ind w:left="-142" w:firstLine="562"/>
        <w:jc w:val="both"/>
        <w:rPr>
          <w:rFonts w:ascii="Times New Roman" w:hAnsi="Times New Roman" w:cs="Times New Roman"/>
          <w:sz w:val="24"/>
          <w:szCs w:val="24"/>
        </w:rPr>
      </w:pPr>
      <w:r w:rsidRPr="0071671B">
        <w:rPr>
          <w:rFonts w:ascii="Times New Roman" w:hAnsi="Times New Roman" w:cs="Times New Roman"/>
          <w:sz w:val="24"/>
          <w:szCs w:val="24"/>
        </w:rPr>
        <w:t>Результаты диагностической деятельности в начале смены и в конце дают возможность внести коррективы в деятельность всех педагогов, работающих в детском оздоровительно-образовательном центре.</w:t>
      </w:r>
    </w:p>
    <w:p w:rsidR="00C6062F" w:rsidRPr="0071671B" w:rsidRDefault="00C6062F" w:rsidP="0071671B">
      <w:pPr>
        <w:shd w:val="clear" w:color="auto" w:fill="FFFFFF"/>
        <w:spacing w:after="0" w:line="360" w:lineRule="auto"/>
        <w:rPr>
          <w:rFonts w:ascii="Times New Roman" w:hAnsi="Times New Roman" w:cs="Times New Roman"/>
          <w:b/>
          <w:bCs/>
          <w:color w:val="000000"/>
          <w:sz w:val="24"/>
          <w:szCs w:val="24"/>
        </w:rPr>
      </w:pPr>
    </w:p>
    <w:p w:rsidR="00C6062F" w:rsidRPr="0071671B" w:rsidRDefault="00C6062F" w:rsidP="0071671B">
      <w:pPr>
        <w:shd w:val="clear" w:color="auto" w:fill="FFFFFF"/>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b/>
          <w:bCs/>
          <w:color w:val="000000"/>
          <w:sz w:val="24"/>
          <w:szCs w:val="24"/>
        </w:rPr>
        <w:t>Примерный план индивидуальной работы</w:t>
      </w:r>
    </w:p>
    <w:p w:rsidR="00C6062F" w:rsidRPr="0071671B" w:rsidRDefault="00C6062F" w:rsidP="0071671B">
      <w:pPr>
        <w:shd w:val="clear" w:color="auto" w:fill="FFFFFF"/>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b/>
          <w:bCs/>
          <w:color w:val="000000"/>
          <w:sz w:val="24"/>
          <w:szCs w:val="24"/>
        </w:rPr>
        <w:t>по ресоциализации и проведению индивидуально-профилактической работы с несовершеннолетним (ней):</w:t>
      </w:r>
    </w:p>
    <w:p w:rsidR="00C6062F" w:rsidRPr="0071671B" w:rsidRDefault="00C6062F" w:rsidP="0071671B">
      <w:pPr>
        <w:shd w:val="clear" w:color="auto" w:fill="FFFFFF"/>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b/>
          <w:bCs/>
          <w:color w:val="000000"/>
          <w:sz w:val="24"/>
          <w:szCs w:val="24"/>
        </w:rPr>
        <w:t>Ф.И.О., дата рождения________________________________________________________</w:t>
      </w:r>
    </w:p>
    <w:p w:rsidR="00C6062F" w:rsidRPr="0071671B" w:rsidRDefault="00C6062F" w:rsidP="0071671B">
      <w:pPr>
        <w:shd w:val="clear" w:color="auto" w:fill="FFFFFF"/>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Причина постановки на учет в КпДН (ВШУ):___________________________</w:t>
      </w:r>
    </w:p>
    <w:p w:rsidR="00C6062F" w:rsidRPr="0071671B" w:rsidRDefault="00C6062F" w:rsidP="0071671B">
      <w:pPr>
        <w:shd w:val="clear" w:color="auto" w:fill="FFFFFF"/>
        <w:spacing w:after="0" w:line="360" w:lineRule="auto"/>
        <w:jc w:val="both"/>
        <w:rPr>
          <w:rFonts w:ascii="Times New Roman" w:hAnsi="Times New Roman" w:cs="Times New Roman"/>
          <w:color w:val="000000"/>
          <w:sz w:val="24"/>
          <w:szCs w:val="24"/>
        </w:rPr>
      </w:pPr>
      <w:r w:rsidRPr="0071671B">
        <w:rPr>
          <w:rFonts w:ascii="Times New Roman" w:hAnsi="Times New Roman" w:cs="Times New Roman"/>
          <w:b/>
          <w:bCs/>
          <w:color w:val="000000"/>
          <w:sz w:val="24"/>
          <w:szCs w:val="24"/>
        </w:rPr>
        <w:t>Цель:</w:t>
      </w:r>
      <w:r w:rsidRPr="0071671B">
        <w:rPr>
          <w:rFonts w:ascii="Times New Roman" w:hAnsi="Times New Roman" w:cs="Times New Roman"/>
          <w:color w:val="000000"/>
          <w:sz w:val="24"/>
          <w:szCs w:val="24"/>
        </w:rPr>
        <w:t> социальная адаптация несовершеннолетнего в обществе.</w:t>
      </w:r>
    </w:p>
    <w:p w:rsidR="00C6062F" w:rsidRPr="0071671B" w:rsidRDefault="00C6062F" w:rsidP="0071671B">
      <w:pPr>
        <w:shd w:val="clear" w:color="auto" w:fill="FFFFFF"/>
        <w:spacing w:after="0" w:line="360" w:lineRule="auto"/>
        <w:jc w:val="both"/>
        <w:rPr>
          <w:rFonts w:ascii="Times New Roman" w:hAnsi="Times New Roman" w:cs="Times New Roman"/>
          <w:color w:val="000000"/>
          <w:sz w:val="24"/>
          <w:szCs w:val="24"/>
        </w:rPr>
      </w:pPr>
      <w:r w:rsidRPr="0071671B">
        <w:rPr>
          <w:rFonts w:ascii="Times New Roman" w:hAnsi="Times New Roman" w:cs="Times New Roman"/>
          <w:b/>
          <w:bCs/>
          <w:color w:val="000000"/>
          <w:sz w:val="24"/>
          <w:szCs w:val="24"/>
        </w:rPr>
        <w:t>Задачи:</w:t>
      </w:r>
    </w:p>
    <w:p w:rsidR="00C6062F" w:rsidRPr="0071671B" w:rsidRDefault="00C6062F" w:rsidP="005D523E">
      <w:pPr>
        <w:numPr>
          <w:ilvl w:val="0"/>
          <w:numId w:val="34"/>
        </w:numPr>
        <w:shd w:val="clear" w:color="auto" w:fill="FFFFFF"/>
        <w:spacing w:after="0" w:line="360" w:lineRule="auto"/>
        <w:jc w:val="both"/>
        <w:rPr>
          <w:rFonts w:ascii="Times New Roman" w:hAnsi="Times New Roman" w:cs="Times New Roman"/>
          <w:color w:val="000000"/>
          <w:sz w:val="24"/>
          <w:szCs w:val="24"/>
        </w:rPr>
      </w:pPr>
      <w:r w:rsidRPr="0071671B">
        <w:rPr>
          <w:rFonts w:ascii="Times New Roman" w:hAnsi="Times New Roman" w:cs="Times New Roman"/>
          <w:color w:val="000000"/>
          <w:sz w:val="24"/>
          <w:szCs w:val="24"/>
        </w:rPr>
        <w:t>Предупреждение правонарушений и отклоняющегося поведения несовершеннолетнего.</w:t>
      </w:r>
    </w:p>
    <w:p w:rsidR="00C6062F" w:rsidRPr="0071671B" w:rsidRDefault="00C6062F" w:rsidP="005D523E">
      <w:pPr>
        <w:numPr>
          <w:ilvl w:val="0"/>
          <w:numId w:val="34"/>
        </w:numPr>
        <w:shd w:val="clear" w:color="auto" w:fill="FFFFFF"/>
        <w:spacing w:after="0" w:line="360" w:lineRule="auto"/>
        <w:jc w:val="both"/>
        <w:rPr>
          <w:rFonts w:ascii="Times New Roman" w:hAnsi="Times New Roman" w:cs="Times New Roman"/>
          <w:color w:val="000000"/>
          <w:sz w:val="24"/>
          <w:szCs w:val="24"/>
        </w:rPr>
      </w:pPr>
      <w:r w:rsidRPr="0071671B">
        <w:rPr>
          <w:rFonts w:ascii="Times New Roman" w:hAnsi="Times New Roman" w:cs="Times New Roman"/>
          <w:color w:val="000000"/>
          <w:sz w:val="24"/>
          <w:szCs w:val="24"/>
        </w:rPr>
        <w:t>Социальная защита несовершеннолетних, стоящих на учёте.</w:t>
      </w:r>
    </w:p>
    <w:p w:rsidR="00C6062F" w:rsidRPr="0071671B" w:rsidRDefault="00C6062F" w:rsidP="005D523E">
      <w:pPr>
        <w:numPr>
          <w:ilvl w:val="0"/>
          <w:numId w:val="34"/>
        </w:numPr>
        <w:shd w:val="clear" w:color="auto" w:fill="FFFFFF"/>
        <w:spacing w:after="0" w:line="360" w:lineRule="auto"/>
        <w:jc w:val="both"/>
        <w:rPr>
          <w:rFonts w:ascii="Times New Roman" w:hAnsi="Times New Roman" w:cs="Times New Roman"/>
          <w:color w:val="000000"/>
          <w:sz w:val="24"/>
          <w:szCs w:val="24"/>
        </w:rPr>
      </w:pPr>
      <w:r w:rsidRPr="0071671B">
        <w:rPr>
          <w:rFonts w:ascii="Times New Roman" w:hAnsi="Times New Roman" w:cs="Times New Roman"/>
          <w:color w:val="000000"/>
          <w:sz w:val="24"/>
          <w:szCs w:val="24"/>
        </w:rPr>
        <w:t>Профилактика правонарушений среди подростков.</w:t>
      </w:r>
    </w:p>
    <w:p w:rsidR="00C6062F" w:rsidRPr="0071671B" w:rsidRDefault="00C6062F" w:rsidP="005D523E">
      <w:pPr>
        <w:numPr>
          <w:ilvl w:val="0"/>
          <w:numId w:val="34"/>
        </w:numPr>
        <w:shd w:val="clear" w:color="auto" w:fill="FFFFFF"/>
        <w:spacing w:after="0" w:line="360" w:lineRule="auto"/>
        <w:jc w:val="both"/>
        <w:rPr>
          <w:rFonts w:ascii="Times New Roman" w:hAnsi="Times New Roman" w:cs="Times New Roman"/>
          <w:color w:val="000000"/>
          <w:sz w:val="24"/>
          <w:szCs w:val="24"/>
        </w:rPr>
      </w:pPr>
      <w:r w:rsidRPr="0071671B">
        <w:rPr>
          <w:rFonts w:ascii="Times New Roman" w:hAnsi="Times New Roman" w:cs="Times New Roman"/>
          <w:color w:val="000000"/>
          <w:sz w:val="24"/>
          <w:szCs w:val="24"/>
        </w:rPr>
        <w:t>Организация досуга и отдыха детей и подростков, стоящих на учёте.</w:t>
      </w:r>
    </w:p>
    <w:tbl>
      <w:tblPr>
        <w:tblW w:w="9629" w:type="dxa"/>
        <w:shd w:val="clear" w:color="auto" w:fill="FFFFFF"/>
        <w:tblLayout w:type="fixed"/>
        <w:tblCellMar>
          <w:left w:w="0" w:type="dxa"/>
          <w:right w:w="0" w:type="dxa"/>
        </w:tblCellMar>
        <w:tblLook w:val="04A0" w:firstRow="1" w:lastRow="0" w:firstColumn="1" w:lastColumn="0" w:noHBand="0" w:noVBand="1"/>
      </w:tblPr>
      <w:tblGrid>
        <w:gridCol w:w="841"/>
        <w:gridCol w:w="6656"/>
        <w:gridCol w:w="2132"/>
      </w:tblGrid>
      <w:tr w:rsidR="00C6062F" w:rsidRPr="0071671B" w:rsidTr="009B6BD5">
        <w:tc>
          <w:tcPr>
            <w:tcW w:w="84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b/>
                <w:bCs/>
                <w:color w:val="000000"/>
                <w:sz w:val="24"/>
                <w:szCs w:val="24"/>
              </w:rPr>
              <w:t>№</w:t>
            </w:r>
          </w:p>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b/>
                <w:bCs/>
                <w:color w:val="000000"/>
                <w:sz w:val="24"/>
                <w:szCs w:val="24"/>
              </w:rPr>
              <w:t>п</w:t>
            </w:r>
            <w:r w:rsidRPr="0071671B">
              <w:rPr>
                <w:rFonts w:ascii="Times New Roman" w:hAnsi="Times New Roman" w:cs="Times New Roman"/>
                <w:b/>
                <w:bCs/>
                <w:color w:val="000000"/>
                <w:sz w:val="24"/>
                <w:szCs w:val="24"/>
                <w:lang w:val="en-US"/>
              </w:rPr>
              <w:t>/</w:t>
            </w:r>
            <w:r w:rsidRPr="0071671B">
              <w:rPr>
                <w:rFonts w:ascii="Times New Roman" w:hAnsi="Times New Roman" w:cs="Times New Roman"/>
                <w:b/>
                <w:bCs/>
                <w:color w:val="000000"/>
                <w:sz w:val="24"/>
                <w:szCs w:val="24"/>
              </w:rPr>
              <w:t>п</w:t>
            </w:r>
          </w:p>
        </w:tc>
        <w:tc>
          <w:tcPr>
            <w:tcW w:w="6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b/>
                <w:bCs/>
                <w:color w:val="000000"/>
                <w:sz w:val="24"/>
                <w:szCs w:val="24"/>
              </w:rPr>
              <w:t>Планируемые профилактические мероприятия</w:t>
            </w:r>
          </w:p>
        </w:tc>
        <w:tc>
          <w:tcPr>
            <w:tcW w:w="21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b/>
                <w:bCs/>
                <w:color w:val="000000"/>
                <w:sz w:val="24"/>
                <w:szCs w:val="24"/>
              </w:rPr>
              <w:t>Сроки</w:t>
            </w:r>
          </w:p>
          <w:p w:rsidR="00C6062F" w:rsidRPr="0071671B" w:rsidRDefault="00C6062F" w:rsidP="0071671B">
            <w:pPr>
              <w:spacing w:after="0" w:line="360" w:lineRule="auto"/>
              <w:ind w:firstLine="709"/>
              <w:rPr>
                <w:rFonts w:ascii="Times New Roman" w:hAnsi="Times New Roman" w:cs="Times New Roman"/>
                <w:sz w:val="24"/>
                <w:szCs w:val="24"/>
              </w:rPr>
            </w:pP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1.     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Составление характеристики на несовершеннолетнего</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1-2 день смены</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2.     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Экспресс-диагностика самооценки, тревожности, агрессии. Беседы по результатам диагностики</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в течение смены</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3.     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Контроль за дисциплиной несовершеннолетнего</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в течение смены</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4.     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Посещение занятий в кружках и спортивных секциях</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в течение смены</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5.     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Индивидуальные беседы с социальным педагогом (психологом) по темам:</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«Профилактика правонарушений, инструктаж по технике безопасности»;</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«Здоровый образ жизни – выбор молодых!»;</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«Мораль и нравственность»;</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«День добрых дел»;</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lastRenderedPageBreak/>
              <w:t>- «Виды правонарушений несовершеннолетних и ответственность за них»;</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«Учимся строить отношения»;</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«Повторение ПДД»;</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«Ответственность за свои поступки»;</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«Права и обязанности несовершеннолетнего»;</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«Повторение правил противопожарной безопасности»;</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«Уголовная ответственность несовершеннолетнего»;</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«Соблюдение режима дня» и др.              </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lastRenderedPageBreak/>
              <w:t>по необходимости</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6.     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Доведение до сведения несовершеннолетних и их родителей информации о работе телефонов доверия, служб, способных оказать помощь в сложной ситуации</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в течение смены</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7.     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Индивидуальные беседы с воспитателями</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по необходимости</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8.     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Индивидуальные беседы с инспектором ОПДН на правовые темы</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по необходимости</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9.     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Вовлечение в коллективную деятельность:</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-участие в лагерных мероприятиях;</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-участие во отрядных мероприятиях;</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-выполнение общественных поручений в отряде</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в течение смены</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10. 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Участие несовершеннолетнего в групповых тренингах:</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«Права и обязанности подростка»;</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«Жизненный мотив – это креатив»;</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«Семейные ценности»;</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sz w:val="24"/>
                <w:szCs w:val="24"/>
              </w:rPr>
              <w:t>- </w:t>
            </w:r>
            <w:hyperlink r:id="rId21" w:tgtFrame="_blank" w:history="1">
              <w:r w:rsidRPr="0071671B">
                <w:rPr>
                  <w:rFonts w:ascii="Times New Roman" w:hAnsi="Times New Roman" w:cs="Times New Roman"/>
                  <w:sz w:val="24"/>
                  <w:szCs w:val="24"/>
                </w:rPr>
                <w:t>Психологический тренинг по профилактике курения и других форм зависимого поведения у подростков 12-17 лет</w:t>
              </w:r>
            </w:hyperlink>
            <w:r w:rsidRPr="0071671B">
              <w:rPr>
                <w:rFonts w:ascii="Times New Roman" w:hAnsi="Times New Roman" w:cs="Times New Roman"/>
                <w:color w:val="000000"/>
                <w:sz w:val="24"/>
                <w:szCs w:val="24"/>
              </w:rPr>
              <w:t>;</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«Конфликт и пути его решения»;</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«Несколько слов о любви»;</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«Учимся говорить правду»;</w:t>
            </w:r>
          </w:p>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 «Здоровый образ жизни».</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в течение смены</w:t>
            </w:r>
          </w:p>
        </w:tc>
      </w:tr>
      <w:tr w:rsidR="00C6062F" w:rsidRPr="0071671B" w:rsidTr="009B6BD5">
        <w:tc>
          <w:tcPr>
            <w:tcW w:w="84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11. </w:t>
            </w:r>
          </w:p>
        </w:tc>
        <w:tc>
          <w:tcPr>
            <w:tcW w:w="66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rPr>
                <w:rFonts w:ascii="Times New Roman" w:hAnsi="Times New Roman" w:cs="Times New Roman"/>
                <w:color w:val="000000"/>
                <w:sz w:val="24"/>
                <w:szCs w:val="24"/>
              </w:rPr>
            </w:pPr>
            <w:r w:rsidRPr="0071671B">
              <w:rPr>
                <w:rFonts w:ascii="Times New Roman" w:hAnsi="Times New Roman" w:cs="Times New Roman"/>
                <w:color w:val="000000"/>
                <w:sz w:val="24"/>
                <w:szCs w:val="24"/>
              </w:rPr>
              <w:t>Регулярные звонки законным представителям родителям (опекунам)</w:t>
            </w:r>
          </w:p>
        </w:tc>
        <w:tc>
          <w:tcPr>
            <w:tcW w:w="21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6062F" w:rsidRPr="0071671B" w:rsidRDefault="00C6062F" w:rsidP="0071671B">
            <w:pPr>
              <w:spacing w:after="0" w:line="360" w:lineRule="auto"/>
              <w:jc w:val="center"/>
              <w:rPr>
                <w:rFonts w:ascii="Times New Roman" w:hAnsi="Times New Roman" w:cs="Times New Roman"/>
                <w:color w:val="000000"/>
                <w:sz w:val="24"/>
                <w:szCs w:val="24"/>
              </w:rPr>
            </w:pPr>
            <w:r w:rsidRPr="0071671B">
              <w:rPr>
                <w:rFonts w:ascii="Times New Roman" w:hAnsi="Times New Roman" w:cs="Times New Roman"/>
                <w:color w:val="000000"/>
                <w:sz w:val="24"/>
                <w:szCs w:val="24"/>
              </w:rPr>
              <w:t>По необходимости</w:t>
            </w:r>
          </w:p>
        </w:tc>
      </w:tr>
    </w:tbl>
    <w:p w:rsidR="00746EF1" w:rsidRPr="0071671B" w:rsidRDefault="00746EF1" w:rsidP="0071671B">
      <w:pPr>
        <w:shd w:val="clear" w:color="auto" w:fill="FFFFFF"/>
        <w:spacing w:after="0" w:line="360" w:lineRule="auto"/>
        <w:jc w:val="right"/>
        <w:outlineLvl w:val="0"/>
        <w:rPr>
          <w:rFonts w:ascii="Times New Roman" w:eastAsia="Times New Roman" w:hAnsi="Times New Roman" w:cs="Times New Roman"/>
          <w:b/>
          <w:sz w:val="24"/>
          <w:szCs w:val="24"/>
        </w:rPr>
      </w:pPr>
    </w:p>
    <w:p w:rsidR="001E472F" w:rsidRDefault="001E472F" w:rsidP="0071671B">
      <w:pPr>
        <w:shd w:val="clear" w:color="auto" w:fill="FFFFFF"/>
        <w:spacing w:after="0" w:line="360" w:lineRule="auto"/>
        <w:jc w:val="right"/>
        <w:outlineLvl w:val="0"/>
        <w:rPr>
          <w:rFonts w:ascii="Times New Roman" w:eastAsia="Times New Roman" w:hAnsi="Times New Roman" w:cs="Times New Roman"/>
          <w:b/>
          <w:sz w:val="24"/>
          <w:szCs w:val="24"/>
        </w:rPr>
      </w:pPr>
    </w:p>
    <w:p w:rsidR="001E472F" w:rsidRDefault="001E472F" w:rsidP="0071671B">
      <w:pPr>
        <w:shd w:val="clear" w:color="auto" w:fill="FFFFFF"/>
        <w:spacing w:after="0" w:line="360" w:lineRule="auto"/>
        <w:jc w:val="right"/>
        <w:outlineLvl w:val="0"/>
        <w:rPr>
          <w:rFonts w:ascii="Times New Roman" w:eastAsia="Times New Roman" w:hAnsi="Times New Roman" w:cs="Times New Roman"/>
          <w:b/>
          <w:sz w:val="24"/>
          <w:szCs w:val="24"/>
        </w:rPr>
      </w:pPr>
    </w:p>
    <w:p w:rsidR="001E472F" w:rsidRDefault="001E472F" w:rsidP="0071671B">
      <w:pPr>
        <w:shd w:val="clear" w:color="auto" w:fill="FFFFFF"/>
        <w:spacing w:after="0" w:line="360" w:lineRule="auto"/>
        <w:jc w:val="right"/>
        <w:outlineLvl w:val="0"/>
        <w:rPr>
          <w:rFonts w:ascii="Times New Roman" w:eastAsia="Times New Roman" w:hAnsi="Times New Roman" w:cs="Times New Roman"/>
          <w:b/>
          <w:sz w:val="24"/>
          <w:szCs w:val="24"/>
        </w:rPr>
      </w:pPr>
    </w:p>
    <w:p w:rsidR="001E472F" w:rsidRDefault="00B728DD" w:rsidP="0071671B">
      <w:pPr>
        <w:shd w:val="clear" w:color="auto" w:fill="FFFFFF"/>
        <w:spacing w:after="0" w:line="360" w:lineRule="auto"/>
        <w:jc w:val="right"/>
        <w:outlineLvl w:val="0"/>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lastRenderedPageBreak/>
        <w:t>П</w:t>
      </w:r>
      <w:r w:rsidR="00746EF1" w:rsidRPr="0071671B">
        <w:rPr>
          <w:rFonts w:ascii="Times New Roman" w:eastAsia="Times New Roman" w:hAnsi="Times New Roman" w:cs="Times New Roman"/>
          <w:b/>
          <w:sz w:val="24"/>
          <w:szCs w:val="24"/>
        </w:rPr>
        <w:t>риложение</w:t>
      </w:r>
      <w:r w:rsidR="001E472F">
        <w:rPr>
          <w:rFonts w:ascii="Times New Roman" w:eastAsia="Times New Roman" w:hAnsi="Times New Roman" w:cs="Times New Roman"/>
          <w:b/>
          <w:sz w:val="24"/>
          <w:szCs w:val="24"/>
        </w:rPr>
        <w:t xml:space="preserve"> 4</w:t>
      </w:r>
    </w:p>
    <w:p w:rsidR="001E472F" w:rsidRPr="0071671B" w:rsidRDefault="001E472F" w:rsidP="001E472F">
      <w:pPr>
        <w:pStyle w:val="1"/>
        <w:tabs>
          <w:tab w:val="left" w:pos="7230"/>
        </w:tabs>
        <w:spacing w:before="0" w:beforeAutospacing="0" w:after="0" w:afterAutospacing="0" w:line="360" w:lineRule="auto"/>
        <w:ind w:right="-37"/>
        <w:jc w:val="center"/>
        <w:rPr>
          <w:sz w:val="24"/>
          <w:szCs w:val="24"/>
        </w:rPr>
      </w:pPr>
      <w:r w:rsidRPr="0071671B">
        <w:rPr>
          <w:sz w:val="24"/>
          <w:szCs w:val="24"/>
        </w:rPr>
        <w:t>ДИАГНОСТИЧЕСКИЙ МАТЕРИАЛ</w:t>
      </w:r>
      <w:r w:rsidRPr="0071671B">
        <w:rPr>
          <w:spacing w:val="1"/>
          <w:sz w:val="24"/>
          <w:szCs w:val="24"/>
        </w:rPr>
        <w:t xml:space="preserve"> </w:t>
      </w:r>
      <w:r w:rsidRPr="0071671B">
        <w:rPr>
          <w:sz w:val="24"/>
          <w:szCs w:val="24"/>
        </w:rPr>
        <w:t>ДЛЯ</w:t>
      </w:r>
      <w:r w:rsidRPr="0071671B">
        <w:rPr>
          <w:spacing w:val="-8"/>
          <w:sz w:val="24"/>
          <w:szCs w:val="24"/>
        </w:rPr>
        <w:t xml:space="preserve"> </w:t>
      </w:r>
      <w:r w:rsidRPr="0071671B">
        <w:rPr>
          <w:sz w:val="24"/>
          <w:szCs w:val="24"/>
        </w:rPr>
        <w:t>ПРОВЕДЕНИЯ</w:t>
      </w:r>
      <w:r w:rsidRPr="0071671B">
        <w:rPr>
          <w:spacing w:val="-8"/>
          <w:sz w:val="24"/>
          <w:szCs w:val="24"/>
        </w:rPr>
        <w:t xml:space="preserve"> </w:t>
      </w:r>
    </w:p>
    <w:p w:rsidR="001E472F" w:rsidRPr="0071671B" w:rsidRDefault="001E472F" w:rsidP="001E472F">
      <w:pPr>
        <w:tabs>
          <w:tab w:val="left" w:pos="0"/>
        </w:tabs>
        <w:spacing w:after="0" w:line="360" w:lineRule="auto"/>
        <w:ind w:firstLine="709"/>
        <w:jc w:val="center"/>
        <w:rPr>
          <w:rFonts w:ascii="Times New Roman" w:hAnsi="Times New Roman" w:cs="Times New Roman"/>
          <w:b/>
          <w:sz w:val="24"/>
          <w:szCs w:val="24"/>
        </w:rPr>
      </w:pPr>
      <w:r w:rsidRPr="0071671B">
        <w:rPr>
          <w:rFonts w:ascii="Times New Roman" w:hAnsi="Times New Roman" w:cs="Times New Roman"/>
          <w:b/>
          <w:sz w:val="24"/>
          <w:szCs w:val="24"/>
        </w:rPr>
        <w:t>АТТЕСТАЦИИ</w:t>
      </w:r>
      <w:r w:rsidRPr="0071671B">
        <w:rPr>
          <w:rFonts w:ascii="Times New Roman" w:hAnsi="Times New Roman" w:cs="Times New Roman"/>
          <w:b/>
          <w:spacing w:val="-6"/>
          <w:sz w:val="24"/>
          <w:szCs w:val="24"/>
        </w:rPr>
        <w:t xml:space="preserve"> </w:t>
      </w:r>
      <w:r w:rsidRPr="0071671B">
        <w:rPr>
          <w:rFonts w:ascii="Times New Roman" w:hAnsi="Times New Roman" w:cs="Times New Roman"/>
          <w:b/>
          <w:sz w:val="24"/>
          <w:szCs w:val="24"/>
        </w:rPr>
        <w:t xml:space="preserve">УЧАСТНИКОВ МОДУЛЯ </w:t>
      </w:r>
    </w:p>
    <w:p w:rsidR="001E472F" w:rsidRPr="0071671B" w:rsidRDefault="001E472F" w:rsidP="001E472F">
      <w:pPr>
        <w:tabs>
          <w:tab w:val="left" w:pos="0"/>
        </w:tabs>
        <w:spacing w:after="0" w:line="360" w:lineRule="auto"/>
        <w:ind w:firstLine="709"/>
        <w:jc w:val="center"/>
        <w:rPr>
          <w:rFonts w:ascii="Times New Roman" w:hAnsi="Times New Roman" w:cs="Times New Roman"/>
          <w:b/>
          <w:sz w:val="24"/>
          <w:szCs w:val="24"/>
        </w:rPr>
      </w:pPr>
      <w:r w:rsidRPr="0071671B">
        <w:rPr>
          <w:rFonts w:ascii="Times New Roman" w:hAnsi="Times New Roman" w:cs="Times New Roman"/>
          <w:b/>
          <w:sz w:val="24"/>
          <w:szCs w:val="24"/>
        </w:rPr>
        <w:t>«</w:t>
      </w:r>
      <w:r w:rsidRPr="0071671B">
        <w:rPr>
          <w:rFonts w:ascii="Times New Roman" w:hAnsi="Times New Roman" w:cs="Times New Roman"/>
          <w:b/>
          <w:sz w:val="24"/>
          <w:szCs w:val="24"/>
          <w:shd w:val="clear" w:color="auto" w:fill="FFFFFF"/>
        </w:rPr>
        <w:t>ОСНОВЫ ФОТОГРАФИИ «ТВОРЧЕСКАЯ ФОТОСТУДИЯ»</w:t>
      </w:r>
      <w:r w:rsidRPr="0071671B">
        <w:rPr>
          <w:rFonts w:ascii="Times New Roman" w:hAnsi="Times New Roman" w:cs="Times New Roman"/>
          <w:b/>
          <w:sz w:val="24"/>
          <w:szCs w:val="24"/>
        </w:rPr>
        <w:t xml:space="preserve"> </w:t>
      </w:r>
    </w:p>
    <w:p w:rsidR="001E472F" w:rsidRPr="0071671B" w:rsidRDefault="001E472F" w:rsidP="001E472F">
      <w:pPr>
        <w:spacing w:after="0" w:line="360" w:lineRule="auto"/>
        <w:jc w:val="center"/>
        <w:rPr>
          <w:rFonts w:ascii="Times New Roman" w:hAnsi="Times New Roman" w:cs="Times New Roman"/>
          <w:b/>
          <w:sz w:val="24"/>
          <w:szCs w:val="24"/>
        </w:rPr>
      </w:pPr>
    </w:p>
    <w:p w:rsidR="001E472F" w:rsidRPr="0071671B" w:rsidRDefault="001E472F" w:rsidP="001E472F">
      <w:pPr>
        <w:spacing w:after="0" w:line="360" w:lineRule="auto"/>
        <w:ind w:firstLine="567"/>
        <w:jc w:val="center"/>
        <w:rPr>
          <w:rFonts w:ascii="Times New Roman" w:hAnsi="Times New Roman" w:cs="Times New Roman"/>
          <w:b/>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задание</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№1.</w:t>
      </w:r>
    </w:p>
    <w:p w:rsidR="001E472F" w:rsidRPr="0071671B" w:rsidRDefault="001E472F" w:rsidP="001E472F">
      <w:pPr>
        <w:spacing w:after="0" w:line="360" w:lineRule="auto"/>
        <w:ind w:right="248" w:firstLine="567"/>
        <w:jc w:val="both"/>
        <w:rPr>
          <w:rFonts w:ascii="Times New Roman" w:hAnsi="Times New Roman" w:cs="Times New Roman"/>
          <w:sz w:val="24"/>
          <w:szCs w:val="24"/>
        </w:rPr>
      </w:pPr>
      <w:r w:rsidRPr="0071671B">
        <w:rPr>
          <w:rFonts w:ascii="Times New Roman" w:hAnsi="Times New Roman" w:cs="Times New Roman"/>
          <w:sz w:val="24"/>
          <w:szCs w:val="24"/>
        </w:rPr>
        <w:t>Проведите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съемку</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объекта</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разных</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расстояний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одним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тем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же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объективом,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получив</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законченные по композиции общий, средний и крупный планы. Снимите также характерную</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деталь объекта, его фрагмент (сверхкрупный план). Такая серия может представлять собой,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например: общий план лагерной аллеи с ее перспективой; средний план жанровой сценки,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происходящей на этой аллее.</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Расскажите</w:t>
      </w:r>
      <w:r w:rsidRPr="0071671B">
        <w:rPr>
          <w:rFonts w:ascii="Times New Roman" w:hAnsi="Times New Roman" w:cs="Times New Roman"/>
          <w:spacing w:val="11"/>
          <w:sz w:val="24"/>
          <w:szCs w:val="24"/>
        </w:rPr>
        <w:t xml:space="preserve"> </w:t>
      </w:r>
      <w:r w:rsidRPr="0071671B">
        <w:rPr>
          <w:rFonts w:ascii="Times New Roman" w:hAnsi="Times New Roman" w:cs="Times New Roman"/>
          <w:sz w:val="24"/>
          <w:szCs w:val="24"/>
        </w:rPr>
        <w:t>о</w:t>
      </w:r>
      <w:r w:rsidRPr="0071671B">
        <w:rPr>
          <w:rFonts w:ascii="Times New Roman" w:hAnsi="Times New Roman" w:cs="Times New Roman"/>
          <w:spacing w:val="12"/>
          <w:sz w:val="24"/>
          <w:szCs w:val="24"/>
        </w:rPr>
        <w:t xml:space="preserve"> </w:t>
      </w:r>
      <w:r w:rsidRPr="0071671B">
        <w:rPr>
          <w:rFonts w:ascii="Times New Roman" w:hAnsi="Times New Roman" w:cs="Times New Roman"/>
          <w:sz w:val="24"/>
          <w:szCs w:val="24"/>
        </w:rPr>
        <w:t>возможностях</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ограничениях</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полученных</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снимков</w:t>
      </w:r>
      <w:r w:rsidRPr="0071671B">
        <w:rPr>
          <w:rFonts w:ascii="Times New Roman" w:hAnsi="Times New Roman" w:cs="Times New Roman"/>
          <w:spacing w:val="13"/>
          <w:sz w:val="24"/>
          <w:szCs w:val="24"/>
        </w:rPr>
        <w:t xml:space="preserve"> </w:t>
      </w:r>
      <w:r w:rsidRPr="0071671B">
        <w:rPr>
          <w:rFonts w:ascii="Times New Roman" w:hAnsi="Times New Roman" w:cs="Times New Roman"/>
          <w:sz w:val="24"/>
          <w:szCs w:val="24"/>
        </w:rPr>
        <w:t>—</w:t>
      </w:r>
      <w:r w:rsidRPr="0071671B">
        <w:rPr>
          <w:rFonts w:ascii="Times New Roman" w:hAnsi="Times New Roman" w:cs="Times New Roman"/>
          <w:spacing w:val="12"/>
          <w:sz w:val="24"/>
          <w:szCs w:val="24"/>
        </w:rPr>
        <w:t xml:space="preserve"> </w:t>
      </w:r>
      <w:r w:rsidRPr="0071671B">
        <w:rPr>
          <w:rFonts w:ascii="Times New Roman" w:hAnsi="Times New Roman" w:cs="Times New Roman"/>
          <w:sz w:val="24"/>
          <w:szCs w:val="24"/>
        </w:rPr>
        <w:t>планов</w:t>
      </w:r>
      <w:r w:rsidRPr="0071671B">
        <w:rPr>
          <w:rFonts w:ascii="Times New Roman" w:hAnsi="Times New Roman" w:cs="Times New Roman"/>
          <w:spacing w:val="13"/>
          <w:sz w:val="24"/>
          <w:szCs w:val="24"/>
        </w:rPr>
        <w:t xml:space="preserve"> </w:t>
      </w:r>
      <w:r w:rsidRPr="0071671B">
        <w:rPr>
          <w:rFonts w:ascii="Times New Roman" w:hAnsi="Times New Roman" w:cs="Times New Roman"/>
          <w:sz w:val="24"/>
          <w:szCs w:val="24"/>
        </w:rPr>
        <w:t>различной</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крупности.</w:t>
      </w:r>
    </w:p>
    <w:p w:rsidR="001E472F" w:rsidRPr="0071671B" w:rsidRDefault="001E472F" w:rsidP="001E472F">
      <w:pPr>
        <w:spacing w:after="0" w:line="360" w:lineRule="auto"/>
        <w:ind w:firstLine="567"/>
        <w:jc w:val="center"/>
        <w:rPr>
          <w:rFonts w:ascii="Times New Roman" w:hAnsi="Times New Roman" w:cs="Times New Roman"/>
          <w:b/>
          <w:sz w:val="24"/>
          <w:szCs w:val="24"/>
        </w:rPr>
      </w:pPr>
      <w:r w:rsidRPr="0071671B">
        <w:rPr>
          <w:rFonts w:ascii="Times New Roman" w:hAnsi="Times New Roman" w:cs="Times New Roman"/>
          <w:b/>
          <w:sz w:val="24"/>
          <w:szCs w:val="24"/>
        </w:rPr>
        <w:t>Практическое</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задание</w:t>
      </w:r>
      <w:r w:rsidRPr="0071671B">
        <w:rPr>
          <w:rFonts w:ascii="Times New Roman" w:hAnsi="Times New Roman" w:cs="Times New Roman"/>
          <w:b/>
          <w:spacing w:val="-3"/>
          <w:sz w:val="24"/>
          <w:szCs w:val="24"/>
        </w:rPr>
        <w:t xml:space="preserve"> </w:t>
      </w:r>
      <w:r w:rsidRPr="0071671B">
        <w:rPr>
          <w:rFonts w:ascii="Times New Roman" w:hAnsi="Times New Roman" w:cs="Times New Roman"/>
          <w:b/>
          <w:sz w:val="24"/>
          <w:szCs w:val="24"/>
        </w:rPr>
        <w:t>№2.</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Сделайте подборку фотоснимков, проиллюстрировав ими виды и разделы современной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фотографии</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жанры</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фотоискусства. Представьте</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подборе</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образцы следующих</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снимков:</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Снимки</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чисто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информационные,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отражающие</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текущие</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события.</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Фоторепортаж</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виде</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серий,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блоков</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и других</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многокадровых</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форм.</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Кадры,</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представляющие</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прикладную</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фотографию</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(реклама,</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научная</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фотография</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 xml:space="preserve">другие </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разделы).</w:t>
      </w:r>
    </w:p>
    <w:p w:rsidR="001E472F" w:rsidRPr="0071671B" w:rsidRDefault="001E472F" w:rsidP="001E472F">
      <w:pPr>
        <w:spacing w:after="0" w:line="360" w:lineRule="auto"/>
        <w:ind w:right="-37" w:firstLine="567"/>
        <w:jc w:val="both"/>
        <w:rPr>
          <w:rFonts w:ascii="Times New Roman" w:hAnsi="Times New Roman" w:cs="Times New Roman"/>
          <w:sz w:val="24"/>
          <w:szCs w:val="24"/>
        </w:rPr>
      </w:pPr>
      <w:r w:rsidRPr="0071671B">
        <w:rPr>
          <w:rFonts w:ascii="Times New Roman" w:hAnsi="Times New Roman" w:cs="Times New Roman"/>
          <w:sz w:val="24"/>
          <w:szCs w:val="24"/>
        </w:rPr>
        <w:t>Жанр</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натюрморта</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фотоискусстве.</w:t>
      </w:r>
    </w:p>
    <w:p w:rsidR="001E472F" w:rsidRPr="0071671B" w:rsidRDefault="001E472F" w:rsidP="001E472F">
      <w:pPr>
        <w:spacing w:after="0" w:line="360" w:lineRule="auto"/>
        <w:ind w:right="-37" w:firstLine="567"/>
        <w:jc w:val="both"/>
        <w:rPr>
          <w:rFonts w:ascii="Times New Roman" w:hAnsi="Times New Roman" w:cs="Times New Roman"/>
          <w:sz w:val="24"/>
          <w:szCs w:val="24"/>
        </w:rPr>
      </w:pPr>
      <w:r w:rsidRPr="0071671B">
        <w:rPr>
          <w:rFonts w:ascii="Times New Roman" w:hAnsi="Times New Roman" w:cs="Times New Roman"/>
          <w:sz w:val="24"/>
          <w:szCs w:val="24"/>
        </w:rPr>
        <w:t>Жанр</w:t>
      </w:r>
      <w:r w:rsidRPr="0071671B">
        <w:rPr>
          <w:rFonts w:ascii="Times New Roman" w:hAnsi="Times New Roman" w:cs="Times New Roman"/>
          <w:spacing w:val="-9"/>
          <w:sz w:val="24"/>
          <w:szCs w:val="24"/>
        </w:rPr>
        <w:t xml:space="preserve"> </w:t>
      </w:r>
      <w:r w:rsidRPr="0071671B">
        <w:rPr>
          <w:rFonts w:ascii="Times New Roman" w:hAnsi="Times New Roman" w:cs="Times New Roman"/>
          <w:sz w:val="24"/>
          <w:szCs w:val="24"/>
        </w:rPr>
        <w:t>художественного</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фотопортрета.</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Жанр</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фотопейзажа.</w:t>
      </w:r>
    </w:p>
    <w:p w:rsidR="001E472F" w:rsidRPr="0071671B" w:rsidRDefault="001E472F" w:rsidP="001E472F">
      <w:pPr>
        <w:spacing w:after="0" w:line="360" w:lineRule="auto"/>
        <w:ind w:right="-37" w:firstLine="567"/>
        <w:jc w:val="both"/>
        <w:rPr>
          <w:rFonts w:ascii="Times New Roman" w:hAnsi="Times New Roman" w:cs="Times New Roman"/>
          <w:sz w:val="24"/>
          <w:szCs w:val="24"/>
        </w:rPr>
      </w:pPr>
      <w:r w:rsidRPr="0071671B">
        <w:rPr>
          <w:rFonts w:ascii="Times New Roman" w:hAnsi="Times New Roman" w:cs="Times New Roman"/>
          <w:sz w:val="24"/>
          <w:szCs w:val="24"/>
        </w:rPr>
        <w:t>Документальный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портрет</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портрет,</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снимаемый</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в</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реальной</w:t>
      </w:r>
      <w:r w:rsidRPr="0071671B">
        <w:rPr>
          <w:rFonts w:ascii="Times New Roman" w:hAnsi="Times New Roman" w:cs="Times New Roman"/>
          <w:spacing w:val="-10"/>
          <w:sz w:val="24"/>
          <w:szCs w:val="24"/>
        </w:rPr>
        <w:t xml:space="preserve"> </w:t>
      </w:r>
      <w:r w:rsidRPr="0071671B">
        <w:rPr>
          <w:rFonts w:ascii="Times New Roman" w:hAnsi="Times New Roman" w:cs="Times New Roman"/>
          <w:sz w:val="24"/>
          <w:szCs w:val="24"/>
        </w:rPr>
        <w:t>обстановке.</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Примеры</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жанровых</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зарисовок,</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снимаемых</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репортажно.</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Проанализируйте</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эти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снимки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(письменно</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или</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на</w:t>
      </w:r>
      <w:r w:rsidRPr="0071671B">
        <w:rPr>
          <w:rFonts w:ascii="Times New Roman" w:hAnsi="Times New Roman" w:cs="Times New Roman"/>
          <w:spacing w:val="-7"/>
          <w:sz w:val="24"/>
          <w:szCs w:val="24"/>
        </w:rPr>
        <w:t xml:space="preserve"> </w:t>
      </w:r>
      <w:r w:rsidRPr="0071671B">
        <w:rPr>
          <w:rFonts w:ascii="Times New Roman" w:hAnsi="Times New Roman" w:cs="Times New Roman"/>
          <w:sz w:val="24"/>
          <w:szCs w:val="24"/>
        </w:rPr>
        <w:t>занятии)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с</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точки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зрения</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их</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содержания, методики работы фотографа, изобразительных решений, достижений и</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недостатков.</w:t>
      </w:r>
    </w:p>
    <w:p w:rsidR="001E472F" w:rsidRPr="0071671B" w:rsidRDefault="001E472F" w:rsidP="001E472F">
      <w:pPr>
        <w:spacing w:after="0" w:line="360" w:lineRule="auto"/>
        <w:ind w:right="225" w:firstLine="567"/>
        <w:jc w:val="both"/>
        <w:rPr>
          <w:rFonts w:ascii="Times New Roman" w:hAnsi="Times New Roman" w:cs="Times New Roman"/>
          <w:sz w:val="24"/>
          <w:szCs w:val="24"/>
        </w:rPr>
      </w:pPr>
      <w:r w:rsidRPr="0071671B">
        <w:rPr>
          <w:rFonts w:ascii="Times New Roman" w:hAnsi="Times New Roman" w:cs="Times New Roman"/>
          <w:sz w:val="24"/>
          <w:szCs w:val="24"/>
        </w:rPr>
        <w:t>Выполните</w:t>
      </w:r>
      <w:r w:rsidRPr="0071671B">
        <w:rPr>
          <w:rFonts w:ascii="Times New Roman" w:hAnsi="Times New Roman" w:cs="Times New Roman"/>
          <w:spacing w:val="-3"/>
          <w:sz w:val="24"/>
          <w:szCs w:val="24"/>
        </w:rPr>
        <w:t xml:space="preserve"> </w:t>
      </w:r>
      <w:r w:rsidRPr="0071671B">
        <w:rPr>
          <w:rFonts w:ascii="Times New Roman" w:hAnsi="Times New Roman" w:cs="Times New Roman"/>
          <w:sz w:val="24"/>
          <w:szCs w:val="24"/>
        </w:rPr>
        <w:t>также</w:t>
      </w:r>
      <w:r w:rsidRPr="0071671B">
        <w:rPr>
          <w:rFonts w:ascii="Times New Roman" w:hAnsi="Times New Roman" w:cs="Times New Roman"/>
          <w:spacing w:val="-8"/>
          <w:sz w:val="24"/>
          <w:szCs w:val="24"/>
        </w:rPr>
        <w:t xml:space="preserve"> </w:t>
      </w:r>
      <w:r w:rsidRPr="0071671B">
        <w:rPr>
          <w:rFonts w:ascii="Times New Roman" w:hAnsi="Times New Roman" w:cs="Times New Roman"/>
          <w:sz w:val="24"/>
          <w:szCs w:val="24"/>
        </w:rPr>
        <w:t>самостоятельно</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пять</w:t>
      </w:r>
      <w:r w:rsidRPr="0071671B">
        <w:rPr>
          <w:rFonts w:ascii="Times New Roman" w:hAnsi="Times New Roman" w:cs="Times New Roman"/>
          <w:spacing w:val="-6"/>
          <w:sz w:val="24"/>
          <w:szCs w:val="24"/>
        </w:rPr>
        <w:t xml:space="preserve"> </w:t>
      </w:r>
      <w:r w:rsidRPr="0071671B">
        <w:rPr>
          <w:rFonts w:ascii="Times New Roman" w:hAnsi="Times New Roman" w:cs="Times New Roman"/>
          <w:sz w:val="24"/>
          <w:szCs w:val="24"/>
        </w:rPr>
        <w:t>снимков,</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относящихся</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к</w:t>
      </w:r>
      <w:r w:rsidRPr="0071671B">
        <w:rPr>
          <w:rFonts w:ascii="Times New Roman" w:hAnsi="Times New Roman" w:cs="Times New Roman"/>
          <w:spacing w:val="-4"/>
          <w:sz w:val="24"/>
          <w:szCs w:val="24"/>
        </w:rPr>
        <w:t xml:space="preserve"> </w:t>
      </w:r>
      <w:r w:rsidRPr="0071671B">
        <w:rPr>
          <w:rFonts w:ascii="Times New Roman" w:hAnsi="Times New Roman" w:cs="Times New Roman"/>
          <w:sz w:val="24"/>
          <w:szCs w:val="24"/>
        </w:rPr>
        <w:t>различным</w:t>
      </w:r>
      <w:r w:rsidRPr="0071671B">
        <w:rPr>
          <w:rFonts w:ascii="Times New Roman" w:hAnsi="Times New Roman" w:cs="Times New Roman"/>
          <w:spacing w:val="-5"/>
          <w:sz w:val="24"/>
          <w:szCs w:val="24"/>
        </w:rPr>
        <w:t xml:space="preserve"> </w:t>
      </w:r>
      <w:r w:rsidRPr="0071671B">
        <w:rPr>
          <w:rFonts w:ascii="Times New Roman" w:hAnsi="Times New Roman" w:cs="Times New Roman"/>
          <w:sz w:val="24"/>
          <w:szCs w:val="24"/>
        </w:rPr>
        <w:t>разделам</w:t>
      </w:r>
      <w:r w:rsidRPr="0071671B">
        <w:rPr>
          <w:rFonts w:ascii="Times New Roman" w:hAnsi="Times New Roman" w:cs="Times New Roman"/>
          <w:spacing w:val="-1"/>
          <w:sz w:val="24"/>
          <w:szCs w:val="24"/>
        </w:rPr>
        <w:t xml:space="preserve"> </w:t>
      </w:r>
      <w:r w:rsidRPr="0071671B">
        <w:rPr>
          <w:rFonts w:ascii="Times New Roman" w:hAnsi="Times New Roman" w:cs="Times New Roman"/>
          <w:sz w:val="24"/>
          <w:szCs w:val="24"/>
        </w:rPr>
        <w:t>и</w:t>
      </w:r>
      <w:r w:rsidRPr="0071671B">
        <w:rPr>
          <w:rFonts w:ascii="Times New Roman" w:hAnsi="Times New Roman" w:cs="Times New Roman"/>
          <w:spacing w:val="-57"/>
          <w:sz w:val="24"/>
          <w:szCs w:val="24"/>
        </w:rPr>
        <w:t xml:space="preserve"> </w:t>
      </w:r>
      <w:r w:rsidRPr="0071671B">
        <w:rPr>
          <w:rFonts w:ascii="Times New Roman" w:hAnsi="Times New Roman" w:cs="Times New Roman"/>
          <w:sz w:val="24"/>
          <w:szCs w:val="24"/>
        </w:rPr>
        <w:t>жанрам</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фотографии</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(по</w:t>
      </w:r>
      <w:r w:rsidRPr="0071671B">
        <w:rPr>
          <w:rFonts w:ascii="Times New Roman" w:hAnsi="Times New Roman" w:cs="Times New Roman"/>
          <w:spacing w:val="2"/>
          <w:sz w:val="24"/>
          <w:szCs w:val="24"/>
        </w:rPr>
        <w:t xml:space="preserve"> </w:t>
      </w:r>
      <w:r w:rsidRPr="0071671B">
        <w:rPr>
          <w:rFonts w:ascii="Times New Roman" w:hAnsi="Times New Roman" w:cs="Times New Roman"/>
          <w:sz w:val="24"/>
          <w:szCs w:val="24"/>
        </w:rPr>
        <w:t>выбору).</w:t>
      </w:r>
    </w:p>
    <w:p w:rsidR="001E472F" w:rsidRPr="0071671B" w:rsidRDefault="001E472F" w:rsidP="001E472F">
      <w:pPr>
        <w:pStyle w:val="1"/>
        <w:tabs>
          <w:tab w:val="left" w:pos="0"/>
        </w:tabs>
        <w:spacing w:before="0" w:beforeAutospacing="0" w:after="0" w:afterAutospacing="0" w:line="360" w:lineRule="auto"/>
        <w:ind w:firstLine="709"/>
        <w:jc w:val="center"/>
        <w:rPr>
          <w:sz w:val="24"/>
          <w:szCs w:val="24"/>
        </w:rPr>
      </w:pPr>
      <w:r w:rsidRPr="0071671B">
        <w:rPr>
          <w:sz w:val="24"/>
          <w:szCs w:val="24"/>
        </w:rPr>
        <w:t>Итоговая</w:t>
      </w:r>
      <w:r w:rsidRPr="0071671B">
        <w:rPr>
          <w:spacing w:val="65"/>
          <w:sz w:val="24"/>
          <w:szCs w:val="24"/>
        </w:rPr>
        <w:t xml:space="preserve"> </w:t>
      </w:r>
      <w:r w:rsidRPr="0071671B">
        <w:rPr>
          <w:sz w:val="24"/>
          <w:szCs w:val="24"/>
        </w:rPr>
        <w:t>практическая работа</w:t>
      </w:r>
    </w:p>
    <w:p w:rsidR="001E472F" w:rsidRPr="0071671B" w:rsidRDefault="001E472F" w:rsidP="001E472F">
      <w:pPr>
        <w:pStyle w:val="afb"/>
        <w:spacing w:after="0" w:line="360" w:lineRule="auto"/>
        <w:ind w:firstLine="567"/>
        <w:rPr>
          <w:rFonts w:ascii="Times New Roman" w:hAnsi="Times New Roman" w:cs="Times New Roman"/>
          <w:b/>
          <w:sz w:val="24"/>
          <w:szCs w:val="24"/>
        </w:rPr>
      </w:pPr>
      <w:r w:rsidRPr="0071671B">
        <w:rPr>
          <w:rFonts w:ascii="Times New Roman" w:hAnsi="Times New Roman" w:cs="Times New Roman"/>
          <w:b/>
          <w:sz w:val="24"/>
          <w:szCs w:val="24"/>
        </w:rPr>
        <w:t>Практическое задание для детей 6 –10 лет.</w:t>
      </w:r>
    </w:p>
    <w:p w:rsidR="001E472F" w:rsidRPr="0071671B" w:rsidRDefault="001E472F" w:rsidP="001E472F">
      <w:pPr>
        <w:pStyle w:val="TableParagraph"/>
        <w:spacing w:line="360" w:lineRule="auto"/>
        <w:ind w:left="0" w:firstLine="567"/>
        <w:jc w:val="both"/>
        <w:rPr>
          <w:sz w:val="24"/>
          <w:szCs w:val="24"/>
        </w:rPr>
      </w:pPr>
      <w:r w:rsidRPr="0071671B">
        <w:rPr>
          <w:sz w:val="24"/>
          <w:szCs w:val="24"/>
        </w:rPr>
        <w:t>Фотовыставка</w:t>
      </w:r>
      <w:r w:rsidRPr="0071671B">
        <w:rPr>
          <w:spacing w:val="1"/>
          <w:sz w:val="24"/>
          <w:szCs w:val="24"/>
        </w:rPr>
        <w:t xml:space="preserve"> </w:t>
      </w:r>
      <w:r w:rsidRPr="0071671B">
        <w:rPr>
          <w:sz w:val="24"/>
          <w:szCs w:val="24"/>
        </w:rPr>
        <w:t>«Моя</w:t>
      </w:r>
      <w:r w:rsidRPr="0071671B">
        <w:rPr>
          <w:spacing w:val="-45"/>
          <w:sz w:val="24"/>
          <w:szCs w:val="24"/>
        </w:rPr>
        <w:t xml:space="preserve">  </w:t>
      </w:r>
      <w:r w:rsidRPr="0071671B">
        <w:rPr>
          <w:w w:val="105"/>
          <w:sz w:val="24"/>
          <w:szCs w:val="24"/>
        </w:rPr>
        <w:t>фотография»</w:t>
      </w:r>
      <w:r w:rsidRPr="0071671B">
        <w:rPr>
          <w:sz w:val="24"/>
          <w:szCs w:val="24"/>
        </w:rPr>
        <w:t>. Представление работ на фотовыставке.</w:t>
      </w:r>
    </w:p>
    <w:p w:rsidR="001E472F" w:rsidRPr="0071671B" w:rsidRDefault="001E472F" w:rsidP="001E472F">
      <w:pPr>
        <w:pStyle w:val="afb"/>
        <w:spacing w:after="0" w:line="360" w:lineRule="auto"/>
        <w:ind w:firstLine="567"/>
        <w:rPr>
          <w:rFonts w:ascii="Times New Roman" w:hAnsi="Times New Roman" w:cs="Times New Roman"/>
          <w:w w:val="105"/>
          <w:sz w:val="24"/>
          <w:szCs w:val="24"/>
        </w:rPr>
      </w:pPr>
      <w:r w:rsidRPr="0071671B">
        <w:rPr>
          <w:rFonts w:ascii="Times New Roman" w:hAnsi="Times New Roman" w:cs="Times New Roman"/>
          <w:b/>
          <w:w w:val="105"/>
          <w:sz w:val="24"/>
          <w:szCs w:val="24"/>
        </w:rPr>
        <w:t>Практическое задание для детей 11 – 14 лет.</w:t>
      </w:r>
      <w:r w:rsidRPr="0071671B">
        <w:rPr>
          <w:rFonts w:ascii="Times New Roman" w:hAnsi="Times New Roman" w:cs="Times New Roman"/>
          <w:spacing w:val="-47"/>
          <w:w w:val="105"/>
          <w:sz w:val="24"/>
          <w:szCs w:val="24"/>
        </w:rPr>
        <w:t xml:space="preserve"> </w:t>
      </w:r>
    </w:p>
    <w:p w:rsidR="001E472F" w:rsidRPr="0071671B" w:rsidRDefault="001E472F" w:rsidP="001E472F">
      <w:pPr>
        <w:pStyle w:val="afb"/>
        <w:spacing w:after="0" w:line="360" w:lineRule="auto"/>
        <w:ind w:firstLine="567"/>
        <w:jc w:val="both"/>
        <w:rPr>
          <w:rFonts w:ascii="Times New Roman" w:hAnsi="Times New Roman" w:cs="Times New Roman"/>
          <w:w w:val="105"/>
          <w:sz w:val="24"/>
          <w:szCs w:val="24"/>
        </w:rPr>
      </w:pPr>
      <w:r w:rsidRPr="0071671B">
        <w:rPr>
          <w:rFonts w:ascii="Times New Roman" w:hAnsi="Times New Roman" w:cs="Times New Roman"/>
          <w:w w:val="105"/>
          <w:sz w:val="24"/>
          <w:szCs w:val="24"/>
        </w:rPr>
        <w:t>Фотоконкурс «Лето</w:t>
      </w:r>
      <w:r w:rsidRPr="0071671B">
        <w:rPr>
          <w:rFonts w:ascii="Times New Roman" w:hAnsi="Times New Roman" w:cs="Times New Roman"/>
          <w:spacing w:val="2"/>
          <w:w w:val="105"/>
          <w:sz w:val="24"/>
          <w:szCs w:val="24"/>
        </w:rPr>
        <w:t xml:space="preserve"> </w:t>
      </w:r>
      <w:r w:rsidRPr="0071671B">
        <w:rPr>
          <w:rFonts w:ascii="Times New Roman" w:hAnsi="Times New Roman" w:cs="Times New Roman"/>
          <w:w w:val="105"/>
          <w:sz w:val="24"/>
          <w:szCs w:val="24"/>
        </w:rPr>
        <w:t>-</w:t>
      </w:r>
      <w:r w:rsidRPr="0071671B">
        <w:rPr>
          <w:rFonts w:ascii="Times New Roman" w:hAnsi="Times New Roman" w:cs="Times New Roman"/>
          <w:spacing w:val="4"/>
          <w:w w:val="105"/>
          <w:sz w:val="24"/>
          <w:szCs w:val="24"/>
        </w:rPr>
        <w:t xml:space="preserve"> </w:t>
      </w:r>
      <w:r w:rsidRPr="0071671B">
        <w:rPr>
          <w:rFonts w:ascii="Times New Roman" w:hAnsi="Times New Roman" w:cs="Times New Roman"/>
          <w:w w:val="105"/>
          <w:sz w:val="24"/>
          <w:szCs w:val="24"/>
        </w:rPr>
        <w:t>чудная</w:t>
      </w:r>
      <w:r w:rsidRPr="0071671B">
        <w:rPr>
          <w:rFonts w:ascii="Times New Roman" w:hAnsi="Times New Roman" w:cs="Times New Roman"/>
          <w:spacing w:val="8"/>
          <w:w w:val="105"/>
          <w:sz w:val="24"/>
          <w:szCs w:val="24"/>
        </w:rPr>
        <w:t xml:space="preserve"> </w:t>
      </w:r>
      <w:r w:rsidRPr="0071671B">
        <w:rPr>
          <w:rFonts w:ascii="Times New Roman" w:hAnsi="Times New Roman" w:cs="Times New Roman"/>
          <w:w w:val="105"/>
          <w:sz w:val="24"/>
          <w:szCs w:val="24"/>
        </w:rPr>
        <w:t>пора». Представление работ на фотовыставке.</w:t>
      </w:r>
    </w:p>
    <w:p w:rsidR="001E472F" w:rsidRPr="0071671B" w:rsidRDefault="001E472F" w:rsidP="001E472F">
      <w:pPr>
        <w:pStyle w:val="afb"/>
        <w:spacing w:after="0" w:line="360" w:lineRule="auto"/>
        <w:ind w:firstLine="567"/>
        <w:rPr>
          <w:rFonts w:ascii="Times New Roman" w:hAnsi="Times New Roman" w:cs="Times New Roman"/>
          <w:w w:val="105"/>
          <w:sz w:val="24"/>
          <w:szCs w:val="24"/>
        </w:rPr>
      </w:pPr>
      <w:r w:rsidRPr="0071671B">
        <w:rPr>
          <w:rFonts w:ascii="Times New Roman" w:hAnsi="Times New Roman" w:cs="Times New Roman"/>
          <w:b/>
          <w:w w:val="105"/>
          <w:sz w:val="24"/>
          <w:szCs w:val="24"/>
        </w:rPr>
        <w:t>Практическое задание для детей 15 – 17 лет.</w:t>
      </w:r>
      <w:r w:rsidRPr="0071671B">
        <w:rPr>
          <w:rFonts w:ascii="Times New Roman" w:hAnsi="Times New Roman" w:cs="Times New Roman"/>
          <w:spacing w:val="-47"/>
          <w:w w:val="105"/>
          <w:sz w:val="24"/>
          <w:szCs w:val="24"/>
        </w:rPr>
        <w:t xml:space="preserve"> </w:t>
      </w:r>
    </w:p>
    <w:p w:rsidR="001E472F" w:rsidRPr="0071671B" w:rsidRDefault="001E472F" w:rsidP="001E472F">
      <w:pPr>
        <w:pStyle w:val="afb"/>
        <w:spacing w:after="0" w:line="360" w:lineRule="auto"/>
        <w:ind w:firstLine="567"/>
        <w:rPr>
          <w:rFonts w:ascii="Times New Roman" w:hAnsi="Times New Roman" w:cs="Times New Roman"/>
          <w:sz w:val="24"/>
          <w:szCs w:val="24"/>
        </w:rPr>
      </w:pPr>
      <w:r w:rsidRPr="0071671B">
        <w:rPr>
          <w:rFonts w:ascii="Times New Roman" w:hAnsi="Times New Roman" w:cs="Times New Roman"/>
          <w:sz w:val="24"/>
          <w:szCs w:val="24"/>
        </w:rPr>
        <w:t>Фотоконкурс «В кадре событий». Представление работ на фотовыставке.</w:t>
      </w:r>
    </w:p>
    <w:p w:rsidR="001E472F" w:rsidRPr="0071671B" w:rsidRDefault="001E472F" w:rsidP="001E472F">
      <w:pPr>
        <w:spacing w:after="0" w:line="360" w:lineRule="auto"/>
        <w:ind w:right="225" w:firstLine="567"/>
        <w:jc w:val="both"/>
        <w:rPr>
          <w:rFonts w:ascii="Times New Roman" w:hAnsi="Times New Roman" w:cs="Times New Roman"/>
          <w:sz w:val="24"/>
          <w:szCs w:val="24"/>
        </w:rPr>
      </w:pPr>
    </w:p>
    <w:p w:rsidR="001E472F" w:rsidRPr="0071671B" w:rsidRDefault="001E472F" w:rsidP="001E472F">
      <w:pPr>
        <w:pStyle w:val="afb"/>
        <w:spacing w:after="0" w:line="360" w:lineRule="auto"/>
        <w:ind w:right="-37"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5</w:t>
      </w:r>
    </w:p>
    <w:p w:rsidR="001E472F" w:rsidRPr="0071671B" w:rsidRDefault="001E472F" w:rsidP="001E472F">
      <w:pPr>
        <w:pStyle w:val="1"/>
        <w:tabs>
          <w:tab w:val="left" w:pos="7230"/>
        </w:tabs>
        <w:spacing w:before="0" w:beforeAutospacing="0" w:after="0" w:afterAutospacing="0" w:line="360" w:lineRule="auto"/>
        <w:ind w:right="-37"/>
        <w:jc w:val="center"/>
        <w:rPr>
          <w:sz w:val="24"/>
          <w:szCs w:val="24"/>
        </w:rPr>
      </w:pPr>
      <w:r w:rsidRPr="0071671B">
        <w:rPr>
          <w:sz w:val="24"/>
          <w:szCs w:val="24"/>
        </w:rPr>
        <w:t>ДИАГНОСТИЧЕСКИЙ МАТЕРИАЛ</w:t>
      </w:r>
      <w:r w:rsidRPr="0071671B">
        <w:rPr>
          <w:spacing w:val="1"/>
          <w:sz w:val="24"/>
          <w:szCs w:val="24"/>
        </w:rPr>
        <w:t xml:space="preserve"> </w:t>
      </w:r>
      <w:r w:rsidRPr="0071671B">
        <w:rPr>
          <w:sz w:val="24"/>
          <w:szCs w:val="24"/>
        </w:rPr>
        <w:t>ДЛЯ</w:t>
      </w:r>
      <w:r w:rsidRPr="0071671B">
        <w:rPr>
          <w:spacing w:val="-8"/>
          <w:sz w:val="24"/>
          <w:szCs w:val="24"/>
        </w:rPr>
        <w:t xml:space="preserve"> </w:t>
      </w:r>
      <w:r w:rsidRPr="0071671B">
        <w:rPr>
          <w:sz w:val="24"/>
          <w:szCs w:val="24"/>
        </w:rPr>
        <w:t>ПРОВЕДЕНИЯ</w:t>
      </w:r>
      <w:r w:rsidRPr="0071671B">
        <w:rPr>
          <w:spacing w:val="-8"/>
          <w:sz w:val="24"/>
          <w:szCs w:val="24"/>
        </w:rPr>
        <w:t xml:space="preserve"> </w:t>
      </w:r>
    </w:p>
    <w:p w:rsidR="001E472F" w:rsidRPr="0071671B" w:rsidRDefault="001E472F" w:rsidP="001E472F">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АТТЕСТАЦИИ</w:t>
      </w:r>
      <w:r w:rsidRPr="0071671B">
        <w:rPr>
          <w:rFonts w:ascii="Times New Roman" w:hAnsi="Times New Roman" w:cs="Times New Roman"/>
          <w:b/>
          <w:spacing w:val="-6"/>
          <w:sz w:val="24"/>
          <w:szCs w:val="24"/>
        </w:rPr>
        <w:t xml:space="preserve"> </w:t>
      </w:r>
      <w:r w:rsidRPr="0071671B">
        <w:rPr>
          <w:rFonts w:ascii="Times New Roman" w:hAnsi="Times New Roman" w:cs="Times New Roman"/>
          <w:b/>
          <w:sz w:val="24"/>
          <w:szCs w:val="24"/>
        </w:rPr>
        <w:t xml:space="preserve">УЧАСТНИКОВ МОДУЛЯ </w:t>
      </w:r>
    </w:p>
    <w:p w:rsidR="001E472F" w:rsidRPr="0071671B" w:rsidRDefault="001E472F" w:rsidP="001E472F">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«РАДИОВЕЩАНИЕ «РАДИО ЭНЕРГИЯ»</w:t>
      </w:r>
    </w:p>
    <w:p w:rsidR="001E472F" w:rsidRPr="0071671B" w:rsidRDefault="001E472F" w:rsidP="001E472F">
      <w:pPr>
        <w:pStyle w:val="1"/>
        <w:tabs>
          <w:tab w:val="left" w:pos="0"/>
        </w:tabs>
        <w:spacing w:before="0" w:beforeAutospacing="0" w:after="0" w:afterAutospacing="0" w:line="360" w:lineRule="auto"/>
        <w:ind w:firstLine="709"/>
        <w:jc w:val="center"/>
        <w:rPr>
          <w:sz w:val="24"/>
          <w:szCs w:val="24"/>
        </w:rPr>
      </w:pPr>
    </w:p>
    <w:p w:rsidR="001E472F" w:rsidRPr="0071671B" w:rsidRDefault="001E472F" w:rsidP="001E472F">
      <w:pPr>
        <w:pStyle w:val="1"/>
        <w:tabs>
          <w:tab w:val="left" w:pos="0"/>
        </w:tabs>
        <w:spacing w:before="0" w:beforeAutospacing="0" w:after="0" w:afterAutospacing="0" w:line="360" w:lineRule="auto"/>
        <w:ind w:firstLine="709"/>
        <w:jc w:val="center"/>
        <w:rPr>
          <w:sz w:val="24"/>
          <w:szCs w:val="24"/>
        </w:rPr>
      </w:pPr>
      <w:r w:rsidRPr="0071671B">
        <w:rPr>
          <w:sz w:val="24"/>
          <w:szCs w:val="24"/>
        </w:rPr>
        <w:t>Промежуточная аттестация</w:t>
      </w:r>
    </w:p>
    <w:p w:rsidR="001E472F" w:rsidRPr="0071671B" w:rsidRDefault="001E472F" w:rsidP="001E472F">
      <w:pPr>
        <w:pStyle w:val="1"/>
        <w:tabs>
          <w:tab w:val="left" w:pos="0"/>
        </w:tabs>
        <w:spacing w:before="0" w:beforeAutospacing="0" w:after="0" w:afterAutospacing="0" w:line="360" w:lineRule="auto"/>
        <w:ind w:firstLine="567"/>
        <w:jc w:val="both"/>
        <w:rPr>
          <w:b w:val="0"/>
          <w:sz w:val="24"/>
          <w:szCs w:val="24"/>
        </w:rPr>
      </w:pPr>
      <w:r w:rsidRPr="0071671B">
        <w:rPr>
          <w:sz w:val="24"/>
          <w:szCs w:val="24"/>
        </w:rPr>
        <w:t>Практическое задание.</w:t>
      </w:r>
      <w:r w:rsidRPr="0071671B">
        <w:rPr>
          <w:b w:val="0"/>
          <w:sz w:val="24"/>
          <w:szCs w:val="24"/>
        </w:rPr>
        <w:t xml:space="preserve"> Создание радиосюжета на свободную тему.</w:t>
      </w:r>
    </w:p>
    <w:p w:rsidR="001E472F" w:rsidRPr="0071671B" w:rsidRDefault="001E472F" w:rsidP="001E472F">
      <w:pPr>
        <w:pStyle w:val="1"/>
        <w:tabs>
          <w:tab w:val="left" w:pos="0"/>
        </w:tabs>
        <w:spacing w:before="0" w:beforeAutospacing="0" w:after="0" w:afterAutospacing="0" w:line="360" w:lineRule="auto"/>
        <w:ind w:firstLine="567"/>
        <w:jc w:val="center"/>
        <w:rPr>
          <w:sz w:val="24"/>
          <w:szCs w:val="24"/>
        </w:rPr>
      </w:pPr>
      <w:r w:rsidRPr="0071671B">
        <w:rPr>
          <w:sz w:val="24"/>
          <w:szCs w:val="24"/>
        </w:rPr>
        <w:t>Итоговая</w:t>
      </w:r>
      <w:r w:rsidRPr="0071671B">
        <w:rPr>
          <w:spacing w:val="65"/>
          <w:sz w:val="24"/>
          <w:szCs w:val="24"/>
        </w:rPr>
        <w:t xml:space="preserve"> </w:t>
      </w:r>
      <w:r w:rsidRPr="0071671B">
        <w:rPr>
          <w:sz w:val="24"/>
          <w:szCs w:val="24"/>
        </w:rPr>
        <w:t>практическая работа</w:t>
      </w:r>
    </w:p>
    <w:p w:rsidR="001E472F" w:rsidRPr="0071671B" w:rsidRDefault="001E472F" w:rsidP="001E472F">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b/>
          <w:sz w:val="24"/>
          <w:szCs w:val="24"/>
        </w:rPr>
        <w:t xml:space="preserve">Практическое занятие. </w:t>
      </w:r>
      <w:r w:rsidRPr="0071671B">
        <w:rPr>
          <w:rFonts w:ascii="Times New Roman" w:eastAsia="Times New Roman" w:hAnsi="Times New Roman" w:cs="Times New Roman"/>
          <w:sz w:val="24"/>
          <w:szCs w:val="24"/>
        </w:rPr>
        <w:t>Защита собственных проектов радиопередач.</w:t>
      </w:r>
    </w:p>
    <w:p w:rsidR="001E472F" w:rsidRPr="0071671B" w:rsidRDefault="001E472F" w:rsidP="001E472F">
      <w:pPr>
        <w:spacing w:after="0" w:line="360" w:lineRule="auto"/>
        <w:ind w:firstLine="567"/>
        <w:jc w:val="both"/>
        <w:rPr>
          <w:rFonts w:ascii="Times New Roman" w:eastAsia="Times New Roman" w:hAnsi="Times New Roman" w:cs="Times New Roman"/>
          <w:sz w:val="24"/>
          <w:szCs w:val="24"/>
        </w:rPr>
      </w:pPr>
    </w:p>
    <w:p w:rsidR="001E472F" w:rsidRPr="0071671B" w:rsidRDefault="001E472F" w:rsidP="001E472F">
      <w:pPr>
        <w:shd w:val="clear" w:color="auto" w:fill="FFFFFF"/>
        <w:spacing w:after="0" w:line="360" w:lineRule="auto"/>
        <w:jc w:val="center"/>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color w:val="000000"/>
          <w:sz w:val="24"/>
          <w:szCs w:val="24"/>
        </w:rPr>
        <w:t xml:space="preserve">Диагностическая карта сформированности </w:t>
      </w:r>
    </w:p>
    <w:p w:rsidR="001E472F" w:rsidRPr="0071671B" w:rsidRDefault="001E472F" w:rsidP="001E472F">
      <w:pPr>
        <w:shd w:val="clear" w:color="auto" w:fill="FFFFFF"/>
        <w:spacing w:after="0" w:line="360" w:lineRule="auto"/>
        <w:jc w:val="center"/>
        <w:rPr>
          <w:rFonts w:ascii="Times New Roman" w:eastAsia="Times New Roman" w:hAnsi="Times New Roman" w:cs="Times New Roman"/>
          <w:b/>
          <w:color w:val="000000"/>
          <w:sz w:val="24"/>
          <w:szCs w:val="24"/>
        </w:rPr>
      </w:pPr>
      <w:r w:rsidRPr="0071671B">
        <w:rPr>
          <w:rFonts w:ascii="Times New Roman" w:eastAsia="Times New Roman" w:hAnsi="Times New Roman" w:cs="Times New Roman"/>
          <w:b/>
          <w:color w:val="000000"/>
          <w:sz w:val="24"/>
          <w:szCs w:val="24"/>
        </w:rPr>
        <w:t>речевых и коммуникабельных навыков</w:t>
      </w:r>
    </w:p>
    <w:tbl>
      <w:tblPr>
        <w:tblStyle w:val="a9"/>
        <w:tblW w:w="0" w:type="auto"/>
        <w:tblLook w:val="04A0" w:firstRow="1" w:lastRow="0" w:firstColumn="1" w:lastColumn="0" w:noHBand="0" w:noVBand="1"/>
      </w:tblPr>
      <w:tblGrid>
        <w:gridCol w:w="1161"/>
        <w:gridCol w:w="1723"/>
        <w:gridCol w:w="1007"/>
        <w:gridCol w:w="851"/>
        <w:gridCol w:w="1143"/>
        <w:gridCol w:w="1372"/>
        <w:gridCol w:w="1290"/>
        <w:gridCol w:w="1329"/>
      </w:tblGrid>
      <w:tr w:rsidR="001E472F" w:rsidRPr="0071671B" w:rsidTr="00A45C9A">
        <w:tc>
          <w:tcPr>
            <w:tcW w:w="1161" w:type="dxa"/>
            <w:vMerge w:val="restart"/>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Имя ребенка</w:t>
            </w:r>
          </w:p>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3581" w:type="dxa"/>
            <w:gridSpan w:val="3"/>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Техника речи</w:t>
            </w: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3805" w:type="dxa"/>
            <w:gridSpan w:val="3"/>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Коммуникабельность</w:t>
            </w: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1329" w:type="dxa"/>
            <w:vMerge w:val="restart"/>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Умение</w:t>
            </w:r>
          </w:p>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работать с техникой</w:t>
            </w:r>
          </w:p>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r>
      <w:tr w:rsidR="001E472F" w:rsidRPr="0071671B" w:rsidTr="00A45C9A">
        <w:tc>
          <w:tcPr>
            <w:tcW w:w="1161" w:type="dxa"/>
            <w:vMerge/>
          </w:tcPr>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1723"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Выразитель-</w:t>
            </w:r>
          </w:p>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ность</w:t>
            </w: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1007"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Сила голоса</w:t>
            </w: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851"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Темп речи</w:t>
            </w: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1143"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Умение</w:t>
            </w:r>
          </w:p>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вести</w:t>
            </w:r>
          </w:p>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диалог</w:t>
            </w: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1372"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Умение</w:t>
            </w:r>
          </w:p>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брать</w:t>
            </w:r>
          </w:p>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интервью</w:t>
            </w: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1290"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r w:rsidRPr="0071671B">
              <w:rPr>
                <w:rFonts w:ascii="Times New Roman" w:eastAsia="Times New Roman" w:hAnsi="Times New Roman" w:cs="Times New Roman"/>
                <w:color w:val="000000"/>
                <w:sz w:val="24"/>
                <w:szCs w:val="24"/>
              </w:rPr>
              <w:t>Монолог</w:t>
            </w:r>
          </w:p>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1329" w:type="dxa"/>
            <w:vMerge/>
          </w:tcPr>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r>
      <w:tr w:rsidR="001E472F" w:rsidRPr="0071671B" w:rsidTr="00A45C9A">
        <w:tc>
          <w:tcPr>
            <w:tcW w:w="1161" w:type="dxa"/>
          </w:tcPr>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c>
          <w:tcPr>
            <w:tcW w:w="1723"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p>
        </w:tc>
        <w:tc>
          <w:tcPr>
            <w:tcW w:w="1007"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p>
        </w:tc>
        <w:tc>
          <w:tcPr>
            <w:tcW w:w="851"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p>
        </w:tc>
        <w:tc>
          <w:tcPr>
            <w:tcW w:w="1143"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p>
        </w:tc>
        <w:tc>
          <w:tcPr>
            <w:tcW w:w="1372"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p>
        </w:tc>
        <w:tc>
          <w:tcPr>
            <w:tcW w:w="1290" w:type="dxa"/>
          </w:tcPr>
          <w:p w:rsidR="001E472F" w:rsidRPr="0071671B" w:rsidRDefault="001E472F" w:rsidP="00A45C9A">
            <w:pPr>
              <w:shd w:val="clear" w:color="auto" w:fill="FFFFFF"/>
              <w:spacing w:line="360" w:lineRule="auto"/>
              <w:rPr>
                <w:rFonts w:ascii="Times New Roman" w:eastAsia="Times New Roman" w:hAnsi="Times New Roman" w:cs="Times New Roman"/>
                <w:color w:val="000000"/>
                <w:sz w:val="24"/>
                <w:szCs w:val="24"/>
              </w:rPr>
            </w:pPr>
          </w:p>
        </w:tc>
        <w:tc>
          <w:tcPr>
            <w:tcW w:w="1329" w:type="dxa"/>
          </w:tcPr>
          <w:p w:rsidR="001E472F" w:rsidRPr="0071671B" w:rsidRDefault="001E472F" w:rsidP="00A45C9A">
            <w:pPr>
              <w:spacing w:line="360" w:lineRule="auto"/>
              <w:jc w:val="center"/>
              <w:rPr>
                <w:rFonts w:ascii="Times New Roman" w:eastAsia="Times New Roman" w:hAnsi="Times New Roman" w:cs="Times New Roman"/>
                <w:b/>
                <w:color w:val="000000"/>
                <w:sz w:val="24"/>
                <w:szCs w:val="24"/>
              </w:rPr>
            </w:pPr>
          </w:p>
        </w:tc>
      </w:tr>
    </w:tbl>
    <w:p w:rsidR="001E472F" w:rsidRPr="0071671B" w:rsidRDefault="001E472F" w:rsidP="001E472F">
      <w:pPr>
        <w:shd w:val="clear" w:color="auto" w:fill="FFFFFF"/>
        <w:spacing w:after="0" w:line="360" w:lineRule="auto"/>
        <w:jc w:val="center"/>
        <w:rPr>
          <w:rFonts w:ascii="Times New Roman" w:eastAsia="Times New Roman" w:hAnsi="Times New Roman" w:cs="Times New Roman"/>
          <w:b/>
          <w:color w:val="000000"/>
          <w:sz w:val="24"/>
          <w:szCs w:val="24"/>
        </w:rPr>
      </w:pPr>
    </w:p>
    <w:p w:rsidR="001E472F" w:rsidRPr="0071671B" w:rsidRDefault="001E472F" w:rsidP="001E472F">
      <w:pPr>
        <w:spacing w:after="0" w:line="360" w:lineRule="auto"/>
        <w:ind w:firstLine="567"/>
        <w:jc w:val="both"/>
        <w:rPr>
          <w:rFonts w:ascii="Times New Roman" w:eastAsia="Times New Roman" w:hAnsi="Times New Roman" w:cs="Times New Roman"/>
          <w:sz w:val="24"/>
          <w:szCs w:val="24"/>
        </w:rPr>
      </w:pPr>
    </w:p>
    <w:p w:rsidR="001E472F" w:rsidRPr="0071671B" w:rsidRDefault="001E472F" w:rsidP="001E472F">
      <w:pPr>
        <w:spacing w:after="0" w:line="360" w:lineRule="auto"/>
        <w:rPr>
          <w:rFonts w:ascii="Times New Roman" w:hAnsi="Times New Roman" w:cs="Times New Roman"/>
          <w:sz w:val="24"/>
          <w:szCs w:val="24"/>
        </w:rPr>
      </w:pPr>
      <w:r w:rsidRPr="0071671B">
        <w:rPr>
          <w:rFonts w:ascii="Times New Roman" w:hAnsi="Times New Roman" w:cs="Times New Roman"/>
          <w:sz w:val="24"/>
          <w:szCs w:val="24"/>
        </w:rPr>
        <w:br w:type="page"/>
      </w:r>
    </w:p>
    <w:p w:rsidR="001E472F" w:rsidRPr="0071671B" w:rsidRDefault="001E472F" w:rsidP="001E472F">
      <w:pPr>
        <w:pStyle w:val="afb"/>
        <w:spacing w:after="0" w:line="360" w:lineRule="auto"/>
        <w:ind w:right="-37"/>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6</w:t>
      </w:r>
    </w:p>
    <w:p w:rsidR="001E472F" w:rsidRPr="0071671B" w:rsidRDefault="001E472F" w:rsidP="001E472F">
      <w:pPr>
        <w:pStyle w:val="1"/>
        <w:tabs>
          <w:tab w:val="left" w:pos="7230"/>
        </w:tabs>
        <w:spacing w:before="0" w:beforeAutospacing="0" w:after="0" w:afterAutospacing="0" w:line="360" w:lineRule="auto"/>
        <w:ind w:right="-37"/>
        <w:jc w:val="center"/>
        <w:rPr>
          <w:sz w:val="24"/>
          <w:szCs w:val="24"/>
        </w:rPr>
      </w:pPr>
      <w:r w:rsidRPr="0071671B">
        <w:rPr>
          <w:sz w:val="24"/>
          <w:szCs w:val="24"/>
        </w:rPr>
        <w:t>ДИАГНОСТИЧЕСКИЙ МАТЕРИАЛ</w:t>
      </w:r>
      <w:r w:rsidRPr="0071671B">
        <w:rPr>
          <w:spacing w:val="1"/>
          <w:sz w:val="24"/>
          <w:szCs w:val="24"/>
        </w:rPr>
        <w:t xml:space="preserve"> </w:t>
      </w:r>
      <w:r w:rsidRPr="0071671B">
        <w:rPr>
          <w:sz w:val="24"/>
          <w:szCs w:val="24"/>
        </w:rPr>
        <w:t>ДЛЯ</w:t>
      </w:r>
      <w:r w:rsidRPr="0071671B">
        <w:rPr>
          <w:spacing w:val="-8"/>
          <w:sz w:val="24"/>
          <w:szCs w:val="24"/>
        </w:rPr>
        <w:t xml:space="preserve"> </w:t>
      </w:r>
      <w:r w:rsidRPr="0071671B">
        <w:rPr>
          <w:sz w:val="24"/>
          <w:szCs w:val="24"/>
        </w:rPr>
        <w:t>ПРОВЕДЕНИЯ</w:t>
      </w:r>
      <w:r w:rsidRPr="0071671B">
        <w:rPr>
          <w:spacing w:val="-8"/>
          <w:sz w:val="24"/>
          <w:szCs w:val="24"/>
        </w:rPr>
        <w:t xml:space="preserve"> </w:t>
      </w:r>
    </w:p>
    <w:p w:rsidR="001E472F" w:rsidRPr="0071671B" w:rsidRDefault="001E472F" w:rsidP="001E472F">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АТТЕСТАЦИИ</w:t>
      </w:r>
      <w:r w:rsidRPr="0071671B">
        <w:rPr>
          <w:rFonts w:ascii="Times New Roman" w:hAnsi="Times New Roman" w:cs="Times New Roman"/>
          <w:b/>
          <w:spacing w:val="-6"/>
          <w:sz w:val="24"/>
          <w:szCs w:val="24"/>
        </w:rPr>
        <w:t xml:space="preserve"> </w:t>
      </w:r>
      <w:r w:rsidRPr="0071671B">
        <w:rPr>
          <w:rFonts w:ascii="Times New Roman" w:hAnsi="Times New Roman" w:cs="Times New Roman"/>
          <w:b/>
          <w:sz w:val="24"/>
          <w:szCs w:val="24"/>
        </w:rPr>
        <w:t xml:space="preserve">УЧАСТНИКОВ МОДУЛЯ </w:t>
      </w:r>
    </w:p>
    <w:p w:rsidR="001E472F" w:rsidRPr="0071671B" w:rsidRDefault="001E472F" w:rsidP="001E472F">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w:t>
      </w:r>
      <w:r w:rsidRPr="0071671B">
        <w:rPr>
          <w:rFonts w:ascii="Times New Roman" w:hAnsi="Times New Roman" w:cs="Times New Roman"/>
          <w:b/>
          <w:sz w:val="24"/>
          <w:szCs w:val="24"/>
          <w:shd w:val="clear" w:color="auto" w:fill="FFFFFF"/>
        </w:rPr>
        <w:t>ОСНОВЫ ЖУРНАЛИСТИКИ «ИНФОРМ-АГЕНСТВО»</w:t>
      </w:r>
    </w:p>
    <w:p w:rsidR="001E472F" w:rsidRPr="0071671B" w:rsidRDefault="001E472F" w:rsidP="001E472F">
      <w:pPr>
        <w:spacing w:after="0" w:line="360" w:lineRule="auto"/>
        <w:jc w:val="center"/>
        <w:rPr>
          <w:rFonts w:ascii="Times New Roman" w:hAnsi="Times New Roman" w:cs="Times New Roman"/>
          <w:b/>
          <w:sz w:val="24"/>
          <w:szCs w:val="24"/>
          <w:shd w:val="clear" w:color="auto" w:fill="FFFFFF"/>
        </w:rPr>
      </w:pPr>
    </w:p>
    <w:p w:rsidR="001E472F" w:rsidRPr="0071671B" w:rsidRDefault="001E472F" w:rsidP="001E472F">
      <w:pPr>
        <w:spacing w:after="0" w:line="360" w:lineRule="auto"/>
        <w:jc w:val="center"/>
        <w:rPr>
          <w:rFonts w:ascii="Times New Roman" w:hAnsi="Times New Roman" w:cs="Times New Roman"/>
          <w:b/>
          <w:sz w:val="24"/>
          <w:szCs w:val="24"/>
          <w:shd w:val="clear" w:color="auto" w:fill="FFFFFF"/>
        </w:rPr>
      </w:pPr>
      <w:r w:rsidRPr="0071671B">
        <w:rPr>
          <w:rFonts w:ascii="Times New Roman" w:hAnsi="Times New Roman" w:cs="Times New Roman"/>
          <w:b/>
          <w:sz w:val="24"/>
          <w:szCs w:val="24"/>
          <w:shd w:val="clear" w:color="auto" w:fill="FFFFFF"/>
        </w:rPr>
        <w:t>Итоговая творческая работа (на выбор)</w:t>
      </w:r>
    </w:p>
    <w:p w:rsidR="001E472F" w:rsidRPr="0071671B" w:rsidRDefault="001E472F" w:rsidP="001E472F">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1. Творческое задание. Используя русские народные пословицы и поговорки, написать фельетон на тему «Делу время, потехе - час».</w:t>
      </w:r>
    </w:p>
    <w:p w:rsidR="001E472F" w:rsidRPr="0071671B" w:rsidRDefault="001E472F" w:rsidP="001E472F">
      <w:pPr>
        <w:spacing w:after="0" w:line="360" w:lineRule="auto"/>
        <w:ind w:firstLine="567"/>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2. Урок читательских удовольствий. Написать зарисовку на одну из тем (на выбор): «Зимняя сказка», «Весеннее настроение», «Летние радости», «Ода осени».</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3.</w:t>
      </w:r>
      <w:r w:rsidRPr="0071671B">
        <w:rPr>
          <w:rFonts w:ascii="Times New Roman" w:hAnsi="Times New Roman" w:cs="Times New Roman"/>
          <w:sz w:val="24"/>
          <w:szCs w:val="24"/>
          <w:shd w:val="clear" w:color="auto" w:fill="FFFFFF"/>
        </w:rPr>
        <w:tab/>
        <w:t>Творческая мастерская «Бюро детективных расследований». Написать «детективный» отчёт на тему «Классный день календаря» (о появлении профессиональных праздников - Дне журналиста, Дне российской печати).</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4.</w:t>
      </w:r>
      <w:r w:rsidRPr="0071671B">
        <w:rPr>
          <w:rFonts w:ascii="Times New Roman" w:hAnsi="Times New Roman" w:cs="Times New Roman"/>
          <w:sz w:val="24"/>
          <w:szCs w:val="24"/>
          <w:shd w:val="clear" w:color="auto" w:fill="FFFFFF"/>
        </w:rPr>
        <w:tab/>
        <w:t>Творческая мастерская «Флораскоп». Написать небольшой материал (жанр на выбор) на тему «Цветы в нашей жизни» или «Береги флору и фауну», используя элементы путевых заметок, зарисовок.</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5.</w:t>
      </w:r>
      <w:r w:rsidRPr="0071671B">
        <w:rPr>
          <w:rFonts w:ascii="Times New Roman" w:hAnsi="Times New Roman" w:cs="Times New Roman"/>
          <w:sz w:val="24"/>
          <w:szCs w:val="24"/>
          <w:shd w:val="clear" w:color="auto" w:fill="FFFFFF"/>
        </w:rPr>
        <w:tab/>
        <w:t>Круглый стол «Диалог-шоу». Написание дружеских пародий, «портретов».</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6.</w:t>
      </w:r>
      <w:r w:rsidRPr="0071671B">
        <w:rPr>
          <w:rFonts w:ascii="Times New Roman" w:hAnsi="Times New Roman" w:cs="Times New Roman"/>
          <w:sz w:val="24"/>
          <w:szCs w:val="24"/>
          <w:shd w:val="clear" w:color="auto" w:fill="FFFFFF"/>
        </w:rPr>
        <w:tab/>
        <w:t>Круглый стол «Эврика» (стихотворная игра-буриме).</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7.</w:t>
      </w:r>
      <w:r w:rsidRPr="0071671B">
        <w:rPr>
          <w:rFonts w:ascii="Times New Roman" w:hAnsi="Times New Roman" w:cs="Times New Roman"/>
          <w:sz w:val="24"/>
          <w:szCs w:val="24"/>
          <w:shd w:val="clear" w:color="auto" w:fill="FFFFFF"/>
        </w:rPr>
        <w:tab/>
        <w:t>«Информационный пикник».Тема на выбор - написать по ней материал-размышление.</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8.</w:t>
      </w:r>
      <w:r w:rsidRPr="0071671B">
        <w:rPr>
          <w:rFonts w:ascii="Times New Roman" w:hAnsi="Times New Roman" w:cs="Times New Roman"/>
          <w:sz w:val="24"/>
          <w:szCs w:val="24"/>
          <w:shd w:val="clear" w:color="auto" w:fill="FFFFFF"/>
        </w:rPr>
        <w:tab/>
        <w:t>Конкурс журналистского мастерства «Мистер Бин». Написать материал (тема, жанр - на выбор), в который включить слова «бины» (например, каБИНа, БИНокль, караБИН). Работы оцениваются по следующим критериям: оригинальность, логичность, композиционная целостность; наибольшее количество «бинов».</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9.</w:t>
      </w:r>
      <w:r w:rsidRPr="0071671B">
        <w:rPr>
          <w:rFonts w:ascii="Times New Roman" w:hAnsi="Times New Roman" w:cs="Times New Roman"/>
          <w:sz w:val="24"/>
          <w:szCs w:val="24"/>
          <w:shd w:val="clear" w:color="auto" w:fill="FFFFFF"/>
        </w:rPr>
        <w:tab/>
        <w:t>Артикуляционная гимнастика. Из скороговорок составить текст на любую тему и прочитать (оценивается произношение и мастерство составления материала).</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10.</w:t>
      </w:r>
      <w:r w:rsidRPr="0071671B">
        <w:rPr>
          <w:rFonts w:ascii="Times New Roman" w:hAnsi="Times New Roman" w:cs="Times New Roman"/>
          <w:sz w:val="24"/>
          <w:szCs w:val="24"/>
          <w:shd w:val="clear" w:color="auto" w:fill="FFFFFF"/>
        </w:rPr>
        <w:tab/>
        <w:t xml:space="preserve">Литературный тренинг. Составление письменной характеристики или литературного мини-портрета на тему «Мой друг: его лучшие качества» или «Угадай, кто это?». </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11.</w:t>
      </w:r>
      <w:r w:rsidRPr="0071671B">
        <w:rPr>
          <w:rFonts w:ascii="Times New Roman" w:hAnsi="Times New Roman" w:cs="Times New Roman"/>
          <w:sz w:val="24"/>
          <w:szCs w:val="24"/>
          <w:shd w:val="clear" w:color="auto" w:fill="FFFFFF"/>
        </w:rPr>
        <w:tab/>
        <w:t>Мастер-новость «Час важных сообщений». Написание заметок о значимых событиях в жизни лагеря.</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12.</w:t>
      </w:r>
      <w:r w:rsidRPr="0071671B">
        <w:rPr>
          <w:rFonts w:ascii="Times New Roman" w:hAnsi="Times New Roman" w:cs="Times New Roman"/>
          <w:sz w:val="24"/>
          <w:szCs w:val="24"/>
          <w:shd w:val="clear" w:color="auto" w:fill="FFFFFF"/>
        </w:rPr>
        <w:tab/>
        <w:t xml:space="preserve"> Газета-экспромт. Составление материалов в виде заметок, зарисовок в грамматической игре «О пользе знаков препинания»: в предлагаемом готовом тексте (это может быть отрывок из сказки, стихотворение) или написанном самостоятельно, но без знаков препинания, расставляются знаки препинания так, чтобы получился новый по смыслу текст.</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13.</w:t>
      </w:r>
      <w:r w:rsidRPr="0071671B">
        <w:rPr>
          <w:rFonts w:ascii="Times New Roman" w:hAnsi="Times New Roman" w:cs="Times New Roman"/>
          <w:sz w:val="24"/>
          <w:szCs w:val="24"/>
          <w:shd w:val="clear" w:color="auto" w:fill="FFFFFF"/>
        </w:rPr>
        <w:tab/>
        <w:t xml:space="preserve"> «Эпитетное меню». Коллективная творческая игра «За кем последнее слово?» - подбор эпитетов к различным словам (например, руки, голова, работа и т. д.).</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lastRenderedPageBreak/>
        <w:t>14.</w:t>
      </w:r>
      <w:r w:rsidRPr="0071671B">
        <w:rPr>
          <w:rFonts w:ascii="Times New Roman" w:hAnsi="Times New Roman" w:cs="Times New Roman"/>
          <w:sz w:val="24"/>
          <w:szCs w:val="24"/>
          <w:shd w:val="clear" w:color="auto" w:fill="FFFFFF"/>
        </w:rPr>
        <w:tab/>
        <w:t xml:space="preserve"> Творческая мастерская. Написание рассказов по пословице (крылатому выражению, афоризму). В основу можно положить случай из жизни (своей, друзей или родителей) или выдуманную историю. Например, на тему «Ученье - свет, а неученье - тьма».</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15.</w:t>
      </w:r>
      <w:r w:rsidRPr="0071671B">
        <w:rPr>
          <w:rFonts w:ascii="Times New Roman" w:hAnsi="Times New Roman" w:cs="Times New Roman"/>
          <w:sz w:val="24"/>
          <w:szCs w:val="24"/>
          <w:shd w:val="clear" w:color="auto" w:fill="FFFFFF"/>
        </w:rPr>
        <w:tab/>
        <w:t xml:space="preserve"> Написание эссе на тему «Что значит правильно выбрать профессию».</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16.</w:t>
      </w:r>
      <w:r w:rsidRPr="0071671B">
        <w:rPr>
          <w:rFonts w:ascii="Times New Roman" w:hAnsi="Times New Roman" w:cs="Times New Roman"/>
          <w:sz w:val="24"/>
          <w:szCs w:val="24"/>
          <w:shd w:val="clear" w:color="auto" w:fill="FFFFFF"/>
        </w:rPr>
        <w:tab/>
        <w:t xml:space="preserve"> Написание статьи на тему «Профессии моих родителей» или «Профессия (указать   название) и здоровье».</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17.</w:t>
      </w:r>
      <w:r w:rsidRPr="0071671B">
        <w:rPr>
          <w:rFonts w:ascii="Times New Roman" w:hAnsi="Times New Roman" w:cs="Times New Roman"/>
          <w:sz w:val="24"/>
          <w:szCs w:val="24"/>
          <w:shd w:val="clear" w:color="auto" w:fill="FFFFFF"/>
        </w:rPr>
        <w:tab/>
        <w:t xml:space="preserve"> Жанрворд. Ребята получают карточки с названием жанров. Каждый рисует свой жанр в каком-то образе и от его имени рассказывает, кто он такой, используя в помощь подсказки:</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 xml:space="preserve"> а) что изучает этот жанр;</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б) трудно ли освоить этот жанр, что для этого необходимо;</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в) кто из журналистов (писателей, критиков и др.) работал в этом жанре и прославил его.</w:t>
      </w:r>
    </w:p>
    <w:p w:rsidR="001E472F" w:rsidRPr="0071671B" w:rsidRDefault="001E472F" w:rsidP="001E472F">
      <w:pPr>
        <w:spacing w:after="0" w:line="360" w:lineRule="auto"/>
        <w:jc w:val="both"/>
        <w:rPr>
          <w:rFonts w:ascii="Times New Roman" w:hAnsi="Times New Roman" w:cs="Times New Roman"/>
          <w:sz w:val="24"/>
          <w:szCs w:val="24"/>
          <w:shd w:val="clear" w:color="auto" w:fill="FFFFFF"/>
        </w:rPr>
      </w:pPr>
    </w:p>
    <w:p w:rsidR="001E472F" w:rsidRPr="001E472F" w:rsidRDefault="001E472F" w:rsidP="001E472F">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1E472F" w:rsidRPr="0071671B" w:rsidRDefault="001E472F" w:rsidP="001E472F">
      <w:pPr>
        <w:pStyle w:val="afb"/>
        <w:spacing w:after="0" w:line="360" w:lineRule="auto"/>
        <w:ind w:right="-37"/>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7</w:t>
      </w:r>
    </w:p>
    <w:p w:rsidR="001E472F" w:rsidRPr="0071671B" w:rsidRDefault="001E472F" w:rsidP="001E472F">
      <w:pPr>
        <w:pStyle w:val="1"/>
        <w:tabs>
          <w:tab w:val="left" w:pos="7230"/>
        </w:tabs>
        <w:spacing w:before="0" w:beforeAutospacing="0" w:after="0" w:afterAutospacing="0" w:line="360" w:lineRule="auto"/>
        <w:ind w:right="-37"/>
        <w:jc w:val="center"/>
        <w:rPr>
          <w:sz w:val="24"/>
          <w:szCs w:val="24"/>
        </w:rPr>
      </w:pPr>
      <w:r w:rsidRPr="0071671B">
        <w:rPr>
          <w:sz w:val="24"/>
          <w:szCs w:val="24"/>
        </w:rPr>
        <w:t>ДИАГНОСТИЧЕСКИЙ МАТЕРИАЛ</w:t>
      </w:r>
      <w:r w:rsidRPr="0071671B">
        <w:rPr>
          <w:spacing w:val="1"/>
          <w:sz w:val="24"/>
          <w:szCs w:val="24"/>
        </w:rPr>
        <w:t xml:space="preserve"> </w:t>
      </w:r>
      <w:r w:rsidRPr="0071671B">
        <w:rPr>
          <w:sz w:val="24"/>
          <w:szCs w:val="24"/>
        </w:rPr>
        <w:t>ДЛЯ</w:t>
      </w:r>
      <w:r w:rsidRPr="0071671B">
        <w:rPr>
          <w:spacing w:val="-8"/>
          <w:sz w:val="24"/>
          <w:szCs w:val="24"/>
        </w:rPr>
        <w:t xml:space="preserve"> </w:t>
      </w:r>
      <w:r w:rsidRPr="0071671B">
        <w:rPr>
          <w:sz w:val="24"/>
          <w:szCs w:val="24"/>
        </w:rPr>
        <w:t>ПРОВЕДЕНИЯ</w:t>
      </w:r>
      <w:r w:rsidRPr="0071671B">
        <w:rPr>
          <w:spacing w:val="-8"/>
          <w:sz w:val="24"/>
          <w:szCs w:val="24"/>
        </w:rPr>
        <w:t xml:space="preserve"> </w:t>
      </w:r>
    </w:p>
    <w:p w:rsidR="001E472F" w:rsidRPr="0071671B" w:rsidRDefault="001E472F" w:rsidP="001E472F">
      <w:pPr>
        <w:tabs>
          <w:tab w:val="left" w:pos="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АТТЕСТАЦИИ</w:t>
      </w:r>
      <w:r w:rsidRPr="0071671B">
        <w:rPr>
          <w:rFonts w:ascii="Times New Roman" w:hAnsi="Times New Roman" w:cs="Times New Roman"/>
          <w:b/>
          <w:spacing w:val="-6"/>
          <w:sz w:val="24"/>
          <w:szCs w:val="24"/>
        </w:rPr>
        <w:t xml:space="preserve"> </w:t>
      </w:r>
      <w:r w:rsidRPr="0071671B">
        <w:rPr>
          <w:rFonts w:ascii="Times New Roman" w:hAnsi="Times New Roman" w:cs="Times New Roman"/>
          <w:b/>
          <w:sz w:val="24"/>
          <w:szCs w:val="24"/>
        </w:rPr>
        <w:t xml:space="preserve">УЧАСТНИКОВ МОДУЛЯ </w:t>
      </w:r>
    </w:p>
    <w:p w:rsidR="001E472F" w:rsidRPr="0071671B" w:rsidRDefault="001E472F" w:rsidP="001E472F">
      <w:pPr>
        <w:spacing w:after="0" w:line="360" w:lineRule="auto"/>
        <w:jc w:val="center"/>
        <w:rPr>
          <w:rFonts w:ascii="Times New Roman" w:hAnsi="Times New Roman" w:cs="Times New Roman"/>
          <w:sz w:val="24"/>
          <w:szCs w:val="24"/>
        </w:rPr>
      </w:pPr>
      <w:r w:rsidRPr="0071671B">
        <w:rPr>
          <w:rFonts w:ascii="Times New Roman" w:hAnsi="Times New Roman" w:cs="Times New Roman"/>
          <w:b/>
          <w:sz w:val="24"/>
          <w:szCs w:val="24"/>
          <w:shd w:val="clear" w:color="auto" w:fill="FFFFFF"/>
        </w:rPr>
        <w:t>«ВИДЕОСТУДИЯ «</w:t>
      </w:r>
      <w:r w:rsidRPr="0071671B">
        <w:rPr>
          <w:rFonts w:ascii="Times New Roman" w:hAnsi="Times New Roman" w:cs="Times New Roman"/>
          <w:b/>
          <w:color w:val="000000"/>
          <w:sz w:val="24"/>
          <w:szCs w:val="24"/>
          <w:shd w:val="clear" w:color="auto" w:fill="FFFFFF"/>
        </w:rPr>
        <w:t>SMART TV-ПЛАТФОРМ»</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В процессе реализации модуля предусмотрены следующие виды аттестации и контроля: </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входной контроль (проводится в начале занятий для определения уровня подготовки обучающихся) – беседа; </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промежуточный контроль – анализ уровня выполнения отснятых видеоматериалов; </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итоговый контроль – итоговая творческая работа на свободную тему, защита проектов, викторина. </w:t>
      </w:r>
    </w:p>
    <w:p w:rsidR="001E472F" w:rsidRPr="0071671B" w:rsidRDefault="001E472F" w:rsidP="001E472F">
      <w:pPr>
        <w:spacing w:after="0" w:line="360" w:lineRule="auto"/>
        <w:ind w:firstLine="567"/>
        <w:jc w:val="center"/>
        <w:rPr>
          <w:rFonts w:ascii="Times New Roman" w:hAnsi="Times New Roman" w:cs="Times New Roman"/>
          <w:b/>
          <w:sz w:val="24"/>
          <w:szCs w:val="24"/>
        </w:rPr>
      </w:pPr>
      <w:r w:rsidRPr="0071671B">
        <w:rPr>
          <w:rFonts w:ascii="Times New Roman" w:hAnsi="Times New Roman" w:cs="Times New Roman"/>
          <w:b/>
          <w:sz w:val="24"/>
          <w:szCs w:val="24"/>
        </w:rPr>
        <w:t>Формы подведения итогов реализации модуля</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Защита творческих проектов. </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 Персональные показы новостных роликов, видеоматериалов. </w:t>
      </w:r>
    </w:p>
    <w:p w:rsidR="001E472F" w:rsidRPr="0071671B" w:rsidRDefault="001E472F" w:rsidP="001E472F">
      <w:pPr>
        <w:spacing w:after="0" w:line="360" w:lineRule="auto"/>
        <w:ind w:firstLine="567"/>
        <w:jc w:val="center"/>
        <w:rPr>
          <w:rFonts w:ascii="Times New Roman" w:hAnsi="Times New Roman" w:cs="Times New Roman"/>
          <w:b/>
          <w:sz w:val="24"/>
          <w:szCs w:val="24"/>
        </w:rPr>
      </w:pPr>
      <w:r w:rsidRPr="0071671B">
        <w:rPr>
          <w:rFonts w:ascii="Times New Roman" w:hAnsi="Times New Roman" w:cs="Times New Roman"/>
          <w:b/>
          <w:sz w:val="24"/>
          <w:szCs w:val="24"/>
        </w:rPr>
        <w:t>Диагностические материалы</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Вводная диагностика включает в себя работу с видеокамерой, а именно: ручной захват, включение, выключение, приближение, отдаление; работу со штативом.</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Итоговая диагностика проходит в виде викторины, в которую входит знание теории и практики. </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1. Баланса белого – это______________________________________________</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2. Крупность плана – это____________________________________________</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3. Понятие крупность плана изобрели _________________________________</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4. Видеоряд – это___________________________________________________</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5. Панорама –это____________________________________________________</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6. Перечислите оборудование, которое может использоваться для съемок 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 </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7. Перечислите известные вам крупности плана ______________________________________________________________________ ____________________________________________________________________________________________________________________________________________ </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8. Кино бывает _______________ и __________________.</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 xml:space="preserve">9. Вставьте недостающие слова Любой видеофильм состоит из ______________________. А они, в свою очередь, состоят из_________________. Каждая __________________состоят из кадров, которые соединяются между собой при помощи монтажа. </w:t>
      </w:r>
    </w:p>
    <w:p w:rsidR="001E472F" w:rsidRPr="0071671B" w:rsidRDefault="001E472F" w:rsidP="001E472F">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lastRenderedPageBreak/>
        <w:t>10. Каждый фильм, как и литературное произведение имеет _______________, _________, ___________________ и _____________________. Самая напряженная часть – это ________________________.</w:t>
      </w:r>
    </w:p>
    <w:p w:rsidR="001E472F" w:rsidRPr="0071671B" w:rsidRDefault="001E472F" w:rsidP="001E472F">
      <w:pPr>
        <w:spacing w:after="0" w:line="360" w:lineRule="auto"/>
        <w:ind w:firstLine="567"/>
        <w:jc w:val="both"/>
        <w:rPr>
          <w:rFonts w:ascii="Times New Roman" w:hAnsi="Times New Roman" w:cs="Times New Roman"/>
          <w:sz w:val="24"/>
          <w:szCs w:val="24"/>
        </w:rPr>
      </w:pPr>
    </w:p>
    <w:p w:rsidR="001E472F" w:rsidRDefault="001E472F" w:rsidP="001E472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728DD" w:rsidRPr="0071671B" w:rsidRDefault="001E472F" w:rsidP="0071671B">
      <w:pPr>
        <w:shd w:val="clear" w:color="auto" w:fill="FFFFFF"/>
        <w:spacing w:after="0" w:line="360" w:lineRule="auto"/>
        <w:jc w:val="right"/>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8</w:t>
      </w:r>
    </w:p>
    <w:p w:rsidR="00B728DD" w:rsidRPr="0071671B" w:rsidRDefault="00B728DD" w:rsidP="0071671B">
      <w:pPr>
        <w:spacing w:after="0" w:line="360" w:lineRule="auto"/>
        <w:ind w:firstLine="567"/>
        <w:jc w:val="center"/>
        <w:rPr>
          <w:rFonts w:ascii="Times New Roman" w:eastAsia="Times New Roman" w:hAnsi="Times New Roman" w:cs="Times New Roman"/>
          <w:b/>
          <w:bCs/>
          <w:sz w:val="24"/>
          <w:szCs w:val="24"/>
        </w:rPr>
      </w:pPr>
      <w:r w:rsidRPr="0071671B">
        <w:rPr>
          <w:rFonts w:ascii="Times New Roman" w:eastAsia="Times New Roman" w:hAnsi="Times New Roman" w:cs="Times New Roman"/>
          <w:b/>
          <w:bCs/>
          <w:sz w:val="24"/>
          <w:szCs w:val="24"/>
        </w:rPr>
        <w:t>Понятийный аппарат программы</w:t>
      </w:r>
    </w:p>
    <w:p w:rsidR="00B728DD" w:rsidRPr="0071671B" w:rsidRDefault="00B728DD"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i/>
          <w:sz w:val="24"/>
          <w:szCs w:val="24"/>
        </w:rPr>
        <w:t>Медиаобразование</w:t>
      </w:r>
      <w:r w:rsidRPr="0071671B">
        <w:rPr>
          <w:rFonts w:ascii="Times New Roman" w:hAnsi="Times New Roman" w:cs="Times New Roman"/>
          <w:sz w:val="24"/>
          <w:szCs w:val="24"/>
        </w:rPr>
        <w:t xml:space="preserve"> - направление в педагогике, выступающее за изучение «закономерностей массовой коммуникации (прессы, телевидения, радио, кино, видео и т. д.). Основные задачи медиаобразования: подготовить новое поколение к жизни в современных информационных условиях, к восприятию различной информации, научить человека понимать ее, осознавать последствия ее воздействия на психику, овладевать способами общения на основе невербальных форм коммуникации с</w:t>
      </w:r>
      <w:r w:rsidR="00C30919" w:rsidRPr="0071671B">
        <w:rPr>
          <w:rFonts w:ascii="Times New Roman" w:hAnsi="Times New Roman" w:cs="Times New Roman"/>
          <w:sz w:val="24"/>
          <w:szCs w:val="24"/>
        </w:rPr>
        <w:t xml:space="preserve"> помощью технических средств» [25</w:t>
      </w:r>
      <w:r w:rsidRPr="0071671B">
        <w:rPr>
          <w:rFonts w:ascii="Times New Roman" w:hAnsi="Times New Roman" w:cs="Times New Roman"/>
          <w:sz w:val="24"/>
          <w:szCs w:val="24"/>
        </w:rPr>
        <w:t>, с. 25].</w:t>
      </w:r>
    </w:p>
    <w:p w:rsidR="005B74CA" w:rsidRPr="0071671B" w:rsidRDefault="00A45C9A" w:rsidP="0071671B">
      <w:pPr>
        <w:spacing w:after="0" w:line="360" w:lineRule="auto"/>
        <w:ind w:firstLine="567"/>
        <w:jc w:val="both"/>
        <w:rPr>
          <w:rFonts w:ascii="Times New Roman" w:hAnsi="Times New Roman" w:cs="Times New Roman"/>
          <w:sz w:val="24"/>
          <w:szCs w:val="24"/>
          <w:shd w:val="clear" w:color="auto" w:fill="FFFFFF"/>
        </w:rPr>
      </w:pPr>
      <w:hyperlink r:id="rId22" w:history="1">
        <w:r w:rsidR="005B74CA" w:rsidRPr="0071671B">
          <w:rPr>
            <w:rStyle w:val="ad"/>
            <w:rFonts w:ascii="Times New Roman" w:hAnsi="Times New Roman" w:cs="Times New Roman"/>
            <w:bCs/>
            <w:i/>
            <w:color w:val="auto"/>
            <w:sz w:val="24"/>
            <w:szCs w:val="24"/>
            <w:u w:val="none"/>
            <w:shd w:val="clear" w:color="auto" w:fill="FFFFFF"/>
          </w:rPr>
          <w:t>Телецентр</w:t>
        </w:r>
        <w:r w:rsidR="005B74CA" w:rsidRPr="0071671B">
          <w:rPr>
            <w:rStyle w:val="ad"/>
            <w:rFonts w:ascii="Times New Roman" w:hAnsi="Times New Roman" w:cs="Times New Roman"/>
            <w:bCs/>
            <w:color w:val="auto"/>
            <w:sz w:val="24"/>
            <w:szCs w:val="24"/>
            <w:u w:val="none"/>
            <w:shd w:val="clear" w:color="auto" w:fill="FFFFFF"/>
          </w:rPr>
          <w:t xml:space="preserve"> </w:t>
        </w:r>
      </w:hyperlink>
      <w:r w:rsidR="005B74CA" w:rsidRPr="0071671B">
        <w:rPr>
          <w:rStyle w:val="af0"/>
          <w:rFonts w:ascii="Times New Roman" w:hAnsi="Times New Roman" w:cs="Times New Roman"/>
          <w:sz w:val="24"/>
          <w:szCs w:val="24"/>
          <w:shd w:val="clear" w:color="auto" w:fill="FFFFFF"/>
        </w:rPr>
        <w:t xml:space="preserve"> </w:t>
      </w:r>
      <w:r w:rsidR="005B74CA" w:rsidRPr="0071671B">
        <w:rPr>
          <w:rFonts w:ascii="Times New Roman" w:hAnsi="Times New Roman" w:cs="Times New Roman"/>
          <w:sz w:val="24"/>
          <w:szCs w:val="24"/>
          <w:shd w:val="clear" w:color="auto" w:fill="FFFFFF"/>
        </w:rPr>
        <w:t>— Сокращение: телевизионный центр станция, создающая телевизионные программы и осуществляющая их вещание. | прил. телецентровский, ая, ое (разг.). Толковый словарь Ожегова. С.И. Ожегов, Н.Ю. Шведова. 1992 </w:t>
      </w:r>
    </w:p>
    <w:p w:rsidR="00B728DD" w:rsidRPr="0071671B" w:rsidRDefault="00A45C9A" w:rsidP="0071671B">
      <w:pPr>
        <w:spacing w:after="0" w:line="360" w:lineRule="auto"/>
        <w:ind w:firstLine="567"/>
        <w:jc w:val="both"/>
        <w:rPr>
          <w:rFonts w:ascii="Times New Roman" w:hAnsi="Times New Roman" w:cs="Times New Roman"/>
          <w:sz w:val="24"/>
          <w:szCs w:val="24"/>
        </w:rPr>
      </w:pPr>
      <w:hyperlink r:id="rId23" w:history="1">
        <w:r w:rsidR="005B74CA" w:rsidRPr="0071671B">
          <w:rPr>
            <w:rStyle w:val="ad"/>
            <w:rFonts w:ascii="Times New Roman" w:hAnsi="Times New Roman" w:cs="Times New Roman"/>
            <w:bCs/>
            <w:i/>
            <w:color w:val="auto"/>
            <w:sz w:val="24"/>
            <w:szCs w:val="24"/>
            <w:u w:val="none"/>
            <w:shd w:val="clear" w:color="auto" w:fill="FFFFFF"/>
          </w:rPr>
          <w:t>Телестудия</w:t>
        </w:r>
      </w:hyperlink>
      <w:r w:rsidR="005B74CA" w:rsidRPr="0071671B">
        <w:rPr>
          <w:rFonts w:ascii="Times New Roman" w:hAnsi="Times New Roman" w:cs="Times New Roman"/>
          <w:sz w:val="24"/>
          <w:szCs w:val="24"/>
          <w:shd w:val="clear" w:color="auto" w:fill="FFFFFF"/>
        </w:rPr>
        <w:t> — специально оборудованное помещение, откуда ведутся телевизионные передачи. Толковый словарь Ефремовой. Т. Ф. Ефремова. 2000</w:t>
      </w:r>
      <w:r w:rsidR="005B74CA" w:rsidRPr="0071671B">
        <w:rPr>
          <w:rFonts w:ascii="Times New Roman" w:hAnsi="Times New Roman" w:cs="Times New Roman"/>
          <w:sz w:val="24"/>
          <w:szCs w:val="24"/>
        </w:rPr>
        <w:t>.</w:t>
      </w:r>
    </w:p>
    <w:p w:rsidR="00B728DD" w:rsidRPr="0071671B" w:rsidRDefault="00B728DD" w:rsidP="0071671B">
      <w:pPr>
        <w:pStyle w:val="tab"/>
        <w:spacing w:before="0" w:beforeAutospacing="0" w:after="0" w:afterAutospacing="0" w:line="360" w:lineRule="auto"/>
        <w:ind w:firstLine="567"/>
        <w:jc w:val="both"/>
      </w:pPr>
      <w:r w:rsidRPr="0071671B">
        <w:rPr>
          <w:i/>
        </w:rPr>
        <w:t>Творческая деятельность</w:t>
      </w:r>
      <w:r w:rsidRPr="0071671B">
        <w:t xml:space="preserve"> - форма деятельности человека или коллектива - создание качественно нового, никогда ранее не существовавшего. Стимулом к </w:t>
      </w:r>
      <w:r w:rsidR="00B469EA" w:rsidRPr="0071671B">
        <w:t>творческой деятельности</w:t>
      </w:r>
      <w:r w:rsidRPr="0071671B">
        <w:t xml:space="preserve"> служит проблемная ситуация, которую невозможно разрешить традиционными способами. Оригинальный продукт деятельности получается в результате формулирования нестандартной гипотезы, усмотрения нетрадиционных взаимосвязей элементов проблемной ситуации и т.п. Предпосылками </w:t>
      </w:r>
      <w:r w:rsidR="00B469EA" w:rsidRPr="0071671B">
        <w:t>творческой деятельности</w:t>
      </w:r>
      <w:r w:rsidRPr="0071671B">
        <w:t xml:space="preserve"> являются гибкость мышления, критичность, способность к сближению понятий, цельность восприятия и др. Задатки </w:t>
      </w:r>
      <w:r w:rsidR="00B469EA" w:rsidRPr="0071671B">
        <w:t xml:space="preserve">творческой деятельности </w:t>
      </w:r>
      <w:r w:rsidRPr="0071671B">
        <w:t>присущи любому человеку. Нужно суметь их раскрыть и развить. Проявления творческих способностей варьируют от крупных и ярких талантов до скромных и малозаметных, но сущность творческого процесса одинакова для всех. Разница - в конкретном материале творчества, масштабах достижений и их общественной значимости.</w:t>
      </w:r>
    </w:p>
    <w:p w:rsidR="00B728DD" w:rsidRPr="0071671B" w:rsidRDefault="00B728DD" w:rsidP="0071671B">
      <w:pPr>
        <w:pStyle w:val="tab"/>
        <w:spacing w:before="0" w:beforeAutospacing="0" w:after="0" w:afterAutospacing="0" w:line="360" w:lineRule="auto"/>
        <w:ind w:firstLine="720"/>
        <w:jc w:val="both"/>
      </w:pPr>
      <w:r w:rsidRPr="0071671B">
        <w:t>При традиционных формах обучения учащийся, приобретая и усваивая некоторую информацию, становится способным воспроизвести указанные ему способы деятельности. Однако он не принимает участия в творческом поиске пути решения поставленной проблемы и, следовательно, не приобретает и опыта такого поиска.</w:t>
      </w:r>
    </w:p>
    <w:p w:rsidR="00B728DD" w:rsidRPr="0071671B" w:rsidRDefault="00B728DD" w:rsidP="0071671B">
      <w:pPr>
        <w:pStyle w:val="tab"/>
        <w:spacing w:before="0" w:beforeAutospacing="0" w:after="0" w:afterAutospacing="0" w:line="360" w:lineRule="auto"/>
        <w:ind w:firstLine="720"/>
        <w:jc w:val="both"/>
      </w:pPr>
      <w:r w:rsidRPr="0071671B">
        <w:t xml:space="preserve">Чтобы формировать творческий опыт, необходимо конструировать специальные педагогические ситуации, требующие и создающие условия для творческого решения. Возможность конструирования таких ситуаций обусловлена тем, что обучение творчеству осуществляется на проблемах, уже решённых обществом и способы решения которых уже известны. Учащиеся же только в отдельных случаях, на определённом уровне своего развития и в зависимости от организующей деятельности учителя могут создавать новые ценности. Поэтому применительно к процессу обучения творчество следует определить как форму деятельности человека, направленную на созидание качественно новых для него ценностей, имеющих </w:t>
      </w:r>
      <w:r w:rsidRPr="0071671B">
        <w:lastRenderedPageBreak/>
        <w:t>общественное значение, т.е. важных для формирования личности как общественного субъекта (Бим-Бад Б.М. Педагогический энциклопедический словарь. - М., 2002. С. 286).</w:t>
      </w:r>
    </w:p>
    <w:p w:rsidR="00B728DD" w:rsidRPr="0071671B" w:rsidRDefault="00B728DD" w:rsidP="0071671B">
      <w:pPr>
        <w:spacing w:after="0" w:line="360" w:lineRule="auto"/>
        <w:ind w:firstLine="567"/>
        <w:jc w:val="both"/>
        <w:rPr>
          <w:rFonts w:ascii="Times New Roman" w:hAnsi="Times New Roman" w:cs="Times New Roman"/>
          <w:sz w:val="24"/>
          <w:szCs w:val="24"/>
        </w:rPr>
      </w:pPr>
      <w:r w:rsidRPr="0071671B">
        <w:rPr>
          <w:rFonts w:ascii="Times New Roman" w:hAnsi="Times New Roman" w:cs="Times New Roman"/>
          <w:i/>
          <w:sz w:val="24"/>
          <w:szCs w:val="24"/>
        </w:rPr>
        <w:t>Физкультурно-оздоровительная деятельность</w:t>
      </w:r>
      <w:r w:rsidRPr="0071671B">
        <w:rPr>
          <w:rFonts w:ascii="Times New Roman" w:hAnsi="Times New Roman" w:cs="Times New Roman"/>
          <w:sz w:val="24"/>
          <w:szCs w:val="24"/>
        </w:rPr>
        <w:t xml:space="preserve"> -  это деятельность, связанная с занятиями физической культурой, с комплексом оздоровительных мероприятий.</w:t>
      </w:r>
    </w:p>
    <w:p w:rsidR="00B728DD" w:rsidRPr="0071671B" w:rsidRDefault="00B728DD"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i/>
          <w:iCs/>
          <w:sz w:val="24"/>
          <w:szCs w:val="24"/>
        </w:rPr>
        <w:t>Здоровый образ жизни</w:t>
      </w:r>
      <w:r w:rsidRPr="0071671B">
        <w:rPr>
          <w:rFonts w:ascii="Times New Roman" w:eastAsia="Times New Roman" w:hAnsi="Times New Roman" w:cs="Times New Roman"/>
          <w:sz w:val="24"/>
          <w:szCs w:val="24"/>
        </w:rPr>
        <w:t xml:space="preserve"> – образ жизни человека, направленный на укрепление здоровья. Принятие профилактических мер, с целью устранения причин и последствий болезней. </w:t>
      </w:r>
    </w:p>
    <w:p w:rsidR="00B728DD" w:rsidRPr="0071671B" w:rsidRDefault="00B728DD"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i/>
          <w:iCs/>
          <w:sz w:val="24"/>
          <w:szCs w:val="24"/>
        </w:rPr>
        <w:t>Эстетическое воспитание</w:t>
      </w:r>
      <w:r w:rsidRPr="0071671B">
        <w:rPr>
          <w:rFonts w:ascii="Times New Roman" w:eastAsia="Times New Roman" w:hAnsi="Times New Roman" w:cs="Times New Roman"/>
          <w:sz w:val="24"/>
          <w:szCs w:val="24"/>
        </w:rPr>
        <w:t xml:space="preserve"> – процесс формирования и развития эстетического эмоционально-чувственного и ценностного сознания личности и соответствующий ему деятельности под влиянием искусства и многообразных эстетических объектов, и явлений реальности.</w:t>
      </w:r>
    </w:p>
    <w:p w:rsidR="00B728DD" w:rsidRPr="0071671B" w:rsidRDefault="00B728DD"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i/>
          <w:iCs/>
          <w:sz w:val="24"/>
          <w:szCs w:val="24"/>
        </w:rPr>
        <w:t>Духовно-нравственное воспитание</w:t>
      </w:r>
      <w:r w:rsidRPr="0071671B">
        <w:rPr>
          <w:rFonts w:ascii="Times New Roman" w:eastAsia="Times New Roman" w:hAnsi="Times New Roman" w:cs="Times New Roman"/>
          <w:sz w:val="24"/>
          <w:szCs w:val="24"/>
        </w:rPr>
        <w:t xml:space="preserve"> – один из аспектов воспитания, направленный на усвоение подрастающими поколениями и претворение в практическое действие и поведение высших духовных ценностей (индивидуально-личностные (жизнь человека, права ребёнка, честь, достоинство); семейные (отчий дом, родители, семейный лад, родословная семьи, её традиции); национальные (образ жизни, поведения, общения; Родина, святыни страны, национальная геральдика, родной язык, родная земля, народная культура, единство нации); общечеловеческие (биосфера как среда обитания человека, экологическая культура, мировая наука и культура, мир на Земле и так далее). </w:t>
      </w:r>
    </w:p>
    <w:p w:rsidR="00B728DD" w:rsidRPr="0071671B" w:rsidRDefault="00B728DD"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i/>
          <w:iCs/>
          <w:sz w:val="24"/>
          <w:szCs w:val="24"/>
        </w:rPr>
        <w:t>Детское самоуправление</w:t>
      </w:r>
      <w:r w:rsidRPr="0071671B">
        <w:rPr>
          <w:rFonts w:ascii="Times New Roman" w:eastAsia="Times New Roman" w:hAnsi="Times New Roman" w:cs="Times New Roman"/>
          <w:sz w:val="24"/>
          <w:szCs w:val="24"/>
        </w:rPr>
        <w:t xml:space="preserve"> – демократическая форма организации коллектива детей, обеспечивающая развитие их самостоятельности в принятии и реализации решений для достижения групповых целей.</w:t>
      </w:r>
    </w:p>
    <w:p w:rsidR="00B728DD" w:rsidRPr="0071671B" w:rsidRDefault="00B728DD" w:rsidP="0071671B">
      <w:pPr>
        <w:spacing w:after="0" w:line="360" w:lineRule="auto"/>
        <w:ind w:firstLine="567"/>
        <w:jc w:val="both"/>
        <w:rPr>
          <w:rFonts w:ascii="Times New Roman" w:eastAsia="Times New Roman" w:hAnsi="Times New Roman" w:cs="Times New Roman"/>
          <w:sz w:val="24"/>
          <w:szCs w:val="24"/>
        </w:rPr>
      </w:pPr>
      <w:r w:rsidRPr="0071671B">
        <w:rPr>
          <w:rFonts w:ascii="Times New Roman" w:eastAsia="Times New Roman" w:hAnsi="Times New Roman" w:cs="Times New Roman"/>
          <w:i/>
          <w:iCs/>
          <w:sz w:val="24"/>
          <w:szCs w:val="24"/>
        </w:rPr>
        <w:t>Коллективное творческое дело (КТД)</w:t>
      </w:r>
      <w:r w:rsidRPr="0071671B">
        <w:rPr>
          <w:rFonts w:ascii="Times New Roman" w:eastAsia="Times New Roman" w:hAnsi="Times New Roman" w:cs="Times New Roman"/>
          <w:sz w:val="24"/>
          <w:szCs w:val="24"/>
        </w:rPr>
        <w:t xml:space="preserve"> является важнейшим структурным компонентом методики коллективно-творческого воспитания. Коллективное творческое воспитание – особый способ организации жизнедеятельности детей и взрослых, предполагающий совместную деятельность, направленную на улучшение совместной жизни.</w:t>
      </w:r>
    </w:p>
    <w:p w:rsidR="00B728DD" w:rsidRPr="0071671B" w:rsidRDefault="00B728DD" w:rsidP="0071671B">
      <w:pPr>
        <w:spacing w:after="0" w:line="360" w:lineRule="auto"/>
        <w:rPr>
          <w:rFonts w:ascii="Times New Roman" w:hAnsi="Times New Roman" w:cs="Times New Roman"/>
          <w:sz w:val="24"/>
          <w:szCs w:val="24"/>
        </w:rPr>
      </w:pPr>
    </w:p>
    <w:p w:rsidR="00B728DD" w:rsidRPr="0071671B" w:rsidRDefault="00B728DD"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br w:type="page"/>
      </w:r>
    </w:p>
    <w:p w:rsidR="00B728DD" w:rsidRPr="0071671B" w:rsidRDefault="001E472F" w:rsidP="0071671B">
      <w:pPr>
        <w:pStyle w:val="a7"/>
        <w:spacing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9</w:t>
      </w:r>
    </w:p>
    <w:p w:rsidR="00442B88" w:rsidRPr="0071671B" w:rsidRDefault="00442B88" w:rsidP="0071671B">
      <w:pPr>
        <w:pStyle w:val="a7"/>
        <w:spacing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ЛОГОТИП СМЕНЫ</w:t>
      </w:r>
    </w:p>
    <w:p w:rsidR="00442B88" w:rsidRPr="0071671B" w:rsidRDefault="00960493" w:rsidP="0071671B">
      <w:pPr>
        <w:pStyle w:val="a7"/>
        <w:spacing w:line="360" w:lineRule="auto"/>
        <w:ind w:firstLine="567"/>
        <w:jc w:val="center"/>
        <w:rPr>
          <w:rFonts w:ascii="Times New Roman" w:hAnsi="Times New Roman" w:cs="Times New Roman"/>
          <w:sz w:val="24"/>
          <w:szCs w:val="24"/>
        </w:rPr>
      </w:pPr>
      <w:r w:rsidRPr="0071671B">
        <w:rPr>
          <w:rFonts w:ascii="Times New Roman" w:hAnsi="Times New Roman" w:cs="Times New Roman"/>
          <w:noProof/>
          <w:sz w:val="24"/>
          <w:szCs w:val="24"/>
        </w:rPr>
        <w:drawing>
          <wp:inline distT="0" distB="0" distL="0" distR="0" wp14:anchorId="54EF51B2" wp14:editId="7C1E03E9">
            <wp:extent cx="4923333" cy="3690620"/>
            <wp:effectExtent l="0" t="0" r="0" b="0"/>
            <wp:docPr id="1" name="Рисунок 1" descr="C:\Users\com001\Desktop\Четверикова\2021 год\ПРОГРАММЫ 2021\кинопленка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001\Desktop\Четверикова\2021 год\ПРОГРАММЫ 2021\кинопленка логотип.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3333" cy="3690620"/>
                    </a:xfrm>
                    <a:prstGeom prst="rect">
                      <a:avLst/>
                    </a:prstGeom>
                    <a:noFill/>
                    <a:ln>
                      <a:noFill/>
                    </a:ln>
                  </pic:spPr>
                </pic:pic>
              </a:graphicData>
            </a:graphic>
          </wp:inline>
        </w:drawing>
      </w:r>
    </w:p>
    <w:p w:rsidR="00442B88" w:rsidRPr="0071671B" w:rsidRDefault="00442B88" w:rsidP="0071671B">
      <w:pPr>
        <w:pStyle w:val="a7"/>
        <w:spacing w:line="360" w:lineRule="auto"/>
        <w:ind w:firstLine="567"/>
        <w:jc w:val="both"/>
        <w:rPr>
          <w:rFonts w:ascii="Times New Roman" w:hAnsi="Times New Roman" w:cs="Times New Roman"/>
          <w:sz w:val="24"/>
          <w:szCs w:val="24"/>
        </w:rPr>
      </w:pPr>
      <w:r w:rsidRPr="0071671B">
        <w:rPr>
          <w:rFonts w:ascii="Times New Roman" w:hAnsi="Times New Roman" w:cs="Times New Roman"/>
          <w:sz w:val="24"/>
          <w:szCs w:val="24"/>
        </w:rPr>
        <w:t>Программа «</w:t>
      </w:r>
      <w:r w:rsidR="00960493" w:rsidRPr="0071671B">
        <w:rPr>
          <w:rFonts w:ascii="Times New Roman" w:hAnsi="Times New Roman" w:cs="Times New Roman"/>
          <w:sz w:val="24"/>
          <w:szCs w:val="24"/>
        </w:rPr>
        <w:t>В кадре событий</w:t>
      </w:r>
      <w:r w:rsidRPr="0071671B">
        <w:rPr>
          <w:rFonts w:ascii="Times New Roman" w:hAnsi="Times New Roman" w:cs="Times New Roman"/>
          <w:sz w:val="24"/>
          <w:szCs w:val="24"/>
        </w:rPr>
        <w:t>» имеет свой логотип</w:t>
      </w:r>
      <w:r w:rsidR="00A31188" w:rsidRPr="0071671B">
        <w:rPr>
          <w:rFonts w:ascii="Times New Roman" w:hAnsi="Times New Roman" w:cs="Times New Roman"/>
          <w:sz w:val="24"/>
          <w:szCs w:val="24"/>
        </w:rPr>
        <w:t>,</w:t>
      </w:r>
      <w:r w:rsidRPr="0071671B">
        <w:rPr>
          <w:rFonts w:ascii="Times New Roman" w:hAnsi="Times New Roman" w:cs="Times New Roman"/>
          <w:sz w:val="24"/>
          <w:szCs w:val="24"/>
        </w:rPr>
        <w:t xml:space="preserve"> </w:t>
      </w:r>
      <w:r w:rsidR="00960493" w:rsidRPr="0071671B">
        <w:rPr>
          <w:rFonts w:ascii="Times New Roman" w:hAnsi="Times New Roman" w:cs="Times New Roman"/>
          <w:sz w:val="24"/>
          <w:szCs w:val="24"/>
        </w:rPr>
        <w:t>представляющий кинопленку. Каждый</w:t>
      </w:r>
      <w:r w:rsidR="005A186F" w:rsidRPr="0071671B">
        <w:rPr>
          <w:rFonts w:ascii="Times New Roman" w:hAnsi="Times New Roman" w:cs="Times New Roman"/>
          <w:sz w:val="24"/>
          <w:szCs w:val="24"/>
        </w:rPr>
        <w:t xml:space="preserve"> новый</w:t>
      </w:r>
      <w:r w:rsidR="00960493" w:rsidRPr="0071671B">
        <w:rPr>
          <w:rFonts w:ascii="Times New Roman" w:hAnsi="Times New Roman" w:cs="Times New Roman"/>
          <w:sz w:val="24"/>
          <w:szCs w:val="24"/>
        </w:rPr>
        <w:t xml:space="preserve"> день в лагере</w:t>
      </w:r>
      <w:r w:rsidR="00E65C8E" w:rsidRPr="0071671B">
        <w:rPr>
          <w:rFonts w:ascii="Times New Roman" w:hAnsi="Times New Roman" w:cs="Times New Roman"/>
          <w:sz w:val="24"/>
          <w:szCs w:val="24"/>
        </w:rPr>
        <w:t xml:space="preserve"> – один кадр,</w:t>
      </w:r>
      <w:r w:rsidR="00960493" w:rsidRPr="0071671B">
        <w:rPr>
          <w:rFonts w:ascii="Times New Roman" w:hAnsi="Times New Roman" w:cs="Times New Roman"/>
          <w:sz w:val="24"/>
          <w:szCs w:val="24"/>
        </w:rPr>
        <w:t xml:space="preserve"> </w:t>
      </w:r>
      <w:r w:rsidR="005A186F" w:rsidRPr="0071671B">
        <w:rPr>
          <w:rFonts w:ascii="Times New Roman" w:hAnsi="Times New Roman" w:cs="Times New Roman"/>
          <w:sz w:val="24"/>
          <w:szCs w:val="24"/>
        </w:rPr>
        <w:t xml:space="preserve">насыщен яркими событиями, в логотипе он представлен цветными красками. Вокруг кинопленки – цветные ладошки, обозначающие буйство и яркость детских эмоций. Сложив все </w:t>
      </w:r>
      <w:r w:rsidR="001559D5" w:rsidRPr="0071671B">
        <w:rPr>
          <w:rFonts w:ascii="Times New Roman" w:hAnsi="Times New Roman" w:cs="Times New Roman"/>
          <w:sz w:val="24"/>
          <w:szCs w:val="24"/>
        </w:rPr>
        <w:t>14 кадров пребывания детей в лагере</w:t>
      </w:r>
      <w:r w:rsidR="005A186F" w:rsidRPr="0071671B">
        <w:rPr>
          <w:rFonts w:ascii="Times New Roman" w:hAnsi="Times New Roman" w:cs="Times New Roman"/>
          <w:sz w:val="24"/>
          <w:szCs w:val="24"/>
        </w:rPr>
        <w:t>, мы сможем просмотреть фильм «В кадре событий»</w:t>
      </w:r>
      <w:r w:rsidR="001559D5" w:rsidRPr="0071671B">
        <w:rPr>
          <w:rFonts w:ascii="Times New Roman" w:hAnsi="Times New Roman" w:cs="Times New Roman"/>
          <w:sz w:val="24"/>
          <w:szCs w:val="24"/>
        </w:rPr>
        <w:t xml:space="preserve"> о жизни детей в лагере</w:t>
      </w:r>
      <w:r w:rsidR="005A186F" w:rsidRPr="0071671B">
        <w:rPr>
          <w:rFonts w:ascii="Times New Roman" w:hAnsi="Times New Roman" w:cs="Times New Roman"/>
          <w:sz w:val="24"/>
          <w:szCs w:val="24"/>
        </w:rPr>
        <w:t xml:space="preserve">. </w:t>
      </w:r>
    </w:p>
    <w:p w:rsidR="00442B88" w:rsidRPr="0071671B" w:rsidRDefault="00442B88"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br w:type="page"/>
      </w:r>
    </w:p>
    <w:p w:rsidR="00442B88" w:rsidRPr="0071671B" w:rsidRDefault="00442B88" w:rsidP="0071671B">
      <w:pPr>
        <w:spacing w:after="0" w:line="360" w:lineRule="auto"/>
        <w:jc w:val="right"/>
        <w:rPr>
          <w:rFonts w:ascii="Times New Roman" w:hAnsi="Times New Roman" w:cs="Times New Roman"/>
          <w:b/>
          <w:sz w:val="24"/>
          <w:szCs w:val="24"/>
        </w:rPr>
      </w:pPr>
      <w:r w:rsidRPr="0071671B">
        <w:rPr>
          <w:rFonts w:ascii="Times New Roman" w:hAnsi="Times New Roman" w:cs="Times New Roman"/>
          <w:b/>
          <w:sz w:val="24"/>
          <w:szCs w:val="24"/>
        </w:rPr>
        <w:lastRenderedPageBreak/>
        <w:t>Приложе</w:t>
      </w:r>
      <w:r w:rsidR="001E472F">
        <w:rPr>
          <w:rFonts w:ascii="Times New Roman" w:hAnsi="Times New Roman" w:cs="Times New Roman"/>
          <w:b/>
          <w:sz w:val="24"/>
          <w:szCs w:val="24"/>
        </w:rPr>
        <w:t>ние 10</w:t>
      </w:r>
    </w:p>
    <w:p w:rsidR="00442B88" w:rsidRPr="0071671B" w:rsidRDefault="00442B88" w:rsidP="0071671B">
      <w:pPr>
        <w:pStyle w:val="1"/>
        <w:spacing w:before="0" w:beforeAutospacing="0" w:after="0" w:afterAutospacing="0" w:line="360" w:lineRule="auto"/>
        <w:jc w:val="center"/>
        <w:rPr>
          <w:sz w:val="24"/>
          <w:szCs w:val="24"/>
        </w:rPr>
      </w:pPr>
      <w:bookmarkStart w:id="3" w:name="_Toc358268989"/>
      <w:bookmarkStart w:id="4" w:name="_Toc358269397"/>
      <w:r w:rsidRPr="0071671B">
        <w:rPr>
          <w:sz w:val="24"/>
          <w:szCs w:val="24"/>
        </w:rPr>
        <w:t>ЗАКОНЫ ЛАГЕРЯ</w:t>
      </w:r>
      <w:bookmarkEnd w:id="3"/>
      <w:bookmarkEnd w:id="4"/>
    </w:p>
    <w:p w:rsidR="00442B88" w:rsidRPr="0071671B" w:rsidRDefault="00442B88" w:rsidP="00B51594">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Законы все здесь выполняют, никогда не нарушают.</w:t>
      </w:r>
    </w:p>
    <w:p w:rsidR="00442B88" w:rsidRPr="0071671B" w:rsidRDefault="00442B88"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 xml:space="preserve">Закон 0:0 </w:t>
      </w:r>
    </w:p>
    <w:p w:rsidR="00442B88" w:rsidRPr="0071671B" w:rsidRDefault="00442B88"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 xml:space="preserve">Быть вовремя на всех мероприятиях проходимых на </w:t>
      </w:r>
      <w:r w:rsidR="00764137" w:rsidRPr="0071671B">
        <w:rPr>
          <w:rFonts w:ascii="Times New Roman" w:hAnsi="Times New Roman" w:cs="Times New Roman"/>
          <w:sz w:val="24"/>
          <w:szCs w:val="24"/>
        </w:rPr>
        <w:t>смене</w:t>
      </w:r>
      <w:r w:rsidRPr="0071671B">
        <w:rPr>
          <w:rFonts w:ascii="Times New Roman" w:hAnsi="Times New Roman" w:cs="Times New Roman"/>
          <w:sz w:val="24"/>
          <w:szCs w:val="24"/>
        </w:rPr>
        <w:t>.</w:t>
      </w:r>
    </w:p>
    <w:p w:rsidR="00442B88" w:rsidRPr="0071671B" w:rsidRDefault="00442B88"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b/>
          <w:sz w:val="24"/>
          <w:szCs w:val="24"/>
        </w:rPr>
        <w:t>Закон свободного слова</w:t>
      </w:r>
      <w:r w:rsidRPr="0071671B">
        <w:rPr>
          <w:rFonts w:ascii="Times New Roman" w:hAnsi="Times New Roman" w:cs="Times New Roman"/>
          <w:sz w:val="24"/>
          <w:szCs w:val="24"/>
        </w:rPr>
        <w:t>:</w:t>
      </w:r>
    </w:p>
    <w:p w:rsidR="00442B88" w:rsidRPr="0071671B" w:rsidRDefault="00442B88"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 xml:space="preserve"> Каждый человек имеет право высказаться.</w:t>
      </w:r>
    </w:p>
    <w:p w:rsidR="00442B88" w:rsidRPr="0071671B" w:rsidRDefault="00442B88"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Закон поднятой руки:</w:t>
      </w:r>
    </w:p>
    <w:p w:rsidR="00442B88" w:rsidRPr="0071671B" w:rsidRDefault="00442B88"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Если житель планеты хочет высказать какую-нибудь мысль, он поднимает руку, и ему дают право высказаться и его никто не должен перебивать.</w:t>
      </w:r>
    </w:p>
    <w:p w:rsidR="00442B88" w:rsidRPr="0071671B" w:rsidRDefault="00442B88"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Закон песни:</w:t>
      </w:r>
    </w:p>
    <w:p w:rsidR="00442B88" w:rsidRPr="0071671B" w:rsidRDefault="00442B88"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Без песни ни дня, без песни ни шагу.</w:t>
      </w:r>
    </w:p>
    <w:p w:rsidR="00442B88" w:rsidRPr="0071671B" w:rsidRDefault="00442B88" w:rsidP="0071671B">
      <w:pPr>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В ней черпаем творчество, доброту и отвагу.</w:t>
      </w:r>
    </w:p>
    <w:p w:rsidR="00442B88" w:rsidRPr="0071671B" w:rsidRDefault="00442B88" w:rsidP="0071671B">
      <w:pPr>
        <w:tabs>
          <w:tab w:val="left" w:pos="108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 xml:space="preserve">Закон зелени: </w:t>
      </w:r>
    </w:p>
    <w:p w:rsidR="00442B88" w:rsidRPr="0071671B" w:rsidRDefault="00442B88" w:rsidP="0071671B">
      <w:pPr>
        <w:tabs>
          <w:tab w:val="left" w:pos="1080"/>
        </w:tabs>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Надо защищать окружающую среду среди нас, беречь и не рвать зеленые насаждения.</w:t>
      </w:r>
    </w:p>
    <w:p w:rsidR="00442B88" w:rsidRPr="0071671B" w:rsidRDefault="00442B88" w:rsidP="0071671B">
      <w:pPr>
        <w:tabs>
          <w:tab w:val="left" w:pos="108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Закон здорового образа жизни:</w:t>
      </w:r>
    </w:p>
    <w:p w:rsidR="00442B88" w:rsidRPr="0071671B" w:rsidRDefault="00442B88" w:rsidP="0071671B">
      <w:pPr>
        <w:tabs>
          <w:tab w:val="left" w:pos="1080"/>
        </w:tabs>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Береги своё здоровье и здоровье окружающих тебя людей.</w:t>
      </w:r>
    </w:p>
    <w:p w:rsidR="00442B88" w:rsidRPr="0071671B" w:rsidRDefault="00442B88" w:rsidP="0071671B">
      <w:pPr>
        <w:tabs>
          <w:tab w:val="left" w:pos="108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Закон заботы о себе:</w:t>
      </w:r>
    </w:p>
    <w:p w:rsidR="00442B88" w:rsidRPr="0071671B" w:rsidRDefault="00442B88" w:rsidP="0071671B">
      <w:pPr>
        <w:tabs>
          <w:tab w:val="left" w:pos="1080"/>
        </w:tabs>
        <w:spacing w:after="0" w:line="360" w:lineRule="auto"/>
        <w:jc w:val="center"/>
        <w:rPr>
          <w:rFonts w:ascii="Times New Roman" w:hAnsi="Times New Roman" w:cs="Times New Roman"/>
          <w:sz w:val="24"/>
          <w:szCs w:val="24"/>
        </w:rPr>
      </w:pPr>
      <w:r w:rsidRPr="0071671B">
        <w:rPr>
          <w:rFonts w:ascii="Times New Roman" w:hAnsi="Times New Roman" w:cs="Times New Roman"/>
          <w:sz w:val="24"/>
          <w:szCs w:val="24"/>
        </w:rPr>
        <w:t>Соблюдай безопасность жизнедеятельности.</w:t>
      </w:r>
    </w:p>
    <w:p w:rsidR="00442B88" w:rsidRPr="0071671B" w:rsidRDefault="00442B88" w:rsidP="0071671B">
      <w:pPr>
        <w:tabs>
          <w:tab w:val="left" w:pos="1080"/>
        </w:tabs>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Закон команды:</w:t>
      </w:r>
    </w:p>
    <w:p w:rsidR="00442B88" w:rsidRPr="0071671B" w:rsidRDefault="00442B88" w:rsidP="0071671B">
      <w:pPr>
        <w:tabs>
          <w:tab w:val="left" w:pos="1080"/>
        </w:tabs>
        <w:spacing w:after="0" w:line="360" w:lineRule="auto"/>
        <w:jc w:val="center"/>
        <w:rPr>
          <w:rFonts w:ascii="Times New Roman" w:eastAsia="Times New Roman" w:hAnsi="Times New Roman" w:cs="Times New Roman"/>
          <w:sz w:val="24"/>
          <w:szCs w:val="24"/>
        </w:rPr>
      </w:pPr>
      <w:r w:rsidRPr="0071671B">
        <w:rPr>
          <w:rFonts w:ascii="Times New Roman" w:eastAsia="Times New Roman" w:hAnsi="Times New Roman" w:cs="Times New Roman"/>
          <w:sz w:val="24"/>
          <w:szCs w:val="24"/>
        </w:rPr>
        <w:t>У каждого своё дело, а вместе мы команда.</w:t>
      </w:r>
    </w:p>
    <w:p w:rsidR="00442B88" w:rsidRPr="0071671B" w:rsidRDefault="00442B88" w:rsidP="0071671B">
      <w:pPr>
        <w:tabs>
          <w:tab w:val="left" w:pos="1080"/>
        </w:tabs>
        <w:spacing w:after="0" w:line="360" w:lineRule="auto"/>
        <w:jc w:val="center"/>
        <w:rPr>
          <w:rFonts w:ascii="Times New Roman" w:hAnsi="Times New Roman" w:cs="Times New Roman"/>
          <w:b/>
          <w:sz w:val="24"/>
          <w:szCs w:val="24"/>
        </w:rPr>
      </w:pPr>
      <w:r w:rsidRPr="0071671B">
        <w:rPr>
          <w:rFonts w:ascii="Times New Roman" w:eastAsia="Times New Roman" w:hAnsi="Times New Roman" w:cs="Times New Roman"/>
          <w:sz w:val="24"/>
          <w:szCs w:val="24"/>
        </w:rPr>
        <w:t xml:space="preserve"> Каждый в лагере занят своим делом, у каждого своя - ответственность, но общий результат.</w:t>
      </w:r>
    </w:p>
    <w:p w:rsidR="00442B88" w:rsidRPr="0071671B" w:rsidRDefault="00442B88" w:rsidP="0071671B">
      <w:pPr>
        <w:spacing w:after="0" w:line="360" w:lineRule="auto"/>
        <w:jc w:val="center"/>
        <w:rPr>
          <w:rFonts w:ascii="Times New Roman" w:hAnsi="Times New Roman" w:cs="Times New Roman"/>
          <w:sz w:val="24"/>
          <w:szCs w:val="24"/>
        </w:rPr>
      </w:pPr>
    </w:p>
    <w:p w:rsidR="00442B88" w:rsidRPr="0071671B" w:rsidRDefault="00442B88" w:rsidP="0071671B">
      <w:pPr>
        <w:spacing w:after="0" w:line="360" w:lineRule="auto"/>
        <w:rPr>
          <w:rFonts w:ascii="Times New Roman" w:eastAsia="Times New Roman" w:hAnsi="Times New Roman" w:cs="Times New Roman"/>
          <w:b/>
          <w:sz w:val="24"/>
          <w:szCs w:val="24"/>
        </w:rPr>
      </w:pPr>
      <w:r w:rsidRPr="0071671B">
        <w:rPr>
          <w:rFonts w:ascii="Times New Roman" w:eastAsia="Times New Roman" w:hAnsi="Times New Roman" w:cs="Times New Roman"/>
          <w:b/>
          <w:sz w:val="24"/>
          <w:szCs w:val="24"/>
        </w:rPr>
        <w:br w:type="page"/>
      </w:r>
    </w:p>
    <w:p w:rsidR="00442B88" w:rsidRPr="0071671B" w:rsidRDefault="001E472F" w:rsidP="0071671B">
      <w:pPr>
        <w:shd w:val="clear" w:color="auto" w:fill="FFFFFF"/>
        <w:spacing w:after="0" w:line="360" w:lineRule="auto"/>
        <w:jc w:val="right"/>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11</w:t>
      </w:r>
    </w:p>
    <w:p w:rsidR="001F462F" w:rsidRPr="0071671B" w:rsidRDefault="001F462F" w:rsidP="0071671B">
      <w:pPr>
        <w:pStyle w:val="p1"/>
        <w:shd w:val="clear" w:color="auto" w:fill="FFFFFF"/>
        <w:spacing w:before="0" w:beforeAutospacing="0" w:after="0" w:afterAutospacing="0" w:line="360" w:lineRule="auto"/>
        <w:jc w:val="center"/>
        <w:rPr>
          <w:color w:val="000000"/>
        </w:rPr>
      </w:pPr>
      <w:r w:rsidRPr="0071671B">
        <w:rPr>
          <w:rStyle w:val="s3"/>
          <w:b/>
          <w:bCs/>
          <w:color w:val="000000"/>
        </w:rPr>
        <w:t>Анкета – знакомство</w:t>
      </w:r>
    </w:p>
    <w:p w:rsidR="001F462F" w:rsidRPr="0071671B" w:rsidRDefault="001F462F" w:rsidP="0071671B">
      <w:pPr>
        <w:pStyle w:val="p4"/>
        <w:shd w:val="clear" w:color="auto" w:fill="FFFFFF"/>
        <w:spacing w:before="0" w:beforeAutospacing="0" w:after="0" w:afterAutospacing="0" w:line="360" w:lineRule="auto"/>
        <w:ind w:firstLine="567"/>
        <w:jc w:val="both"/>
        <w:rPr>
          <w:color w:val="000000"/>
        </w:rPr>
      </w:pPr>
      <w:r w:rsidRPr="0071671B">
        <w:rPr>
          <w:rStyle w:val="s4"/>
          <w:i/>
          <w:iCs/>
          <w:color w:val="000000"/>
        </w:rPr>
        <w:t>Дорогой друг! Ты пришел в лагерь, который очень рад встрече с тобой и хочет помочь тебе интересно, весело и с пользой для себя провести время. Что тебя интересует? Что ты ждёшь от лагеря? Какие у тебя задумки, осуществить которые ты хотел бы, но пока не знаешь как?</w:t>
      </w:r>
    </w:p>
    <w:p w:rsidR="001F462F" w:rsidRPr="0071671B" w:rsidRDefault="001F462F" w:rsidP="0071671B">
      <w:pPr>
        <w:pStyle w:val="p2"/>
        <w:shd w:val="clear" w:color="auto" w:fill="FFFFFF"/>
        <w:spacing w:before="0" w:beforeAutospacing="0" w:after="0" w:afterAutospacing="0" w:line="360" w:lineRule="auto"/>
        <w:ind w:firstLine="567"/>
        <w:jc w:val="both"/>
        <w:rPr>
          <w:color w:val="000000"/>
        </w:rPr>
      </w:pPr>
      <w:r w:rsidRPr="0071671B">
        <w:rPr>
          <w:rStyle w:val="s4"/>
          <w:i/>
          <w:iCs/>
          <w:color w:val="000000"/>
        </w:rPr>
        <w:t>Вот почему мы предлагаем тебе ответить на вопросы анкеты. Твои искренние и полные ответы помогут нам быстрее познакомиться с тобой и позаботиться о тебе, учитывая твои желания, способности, интересы. Для этого надо прочитать сам вопрос, возможные ответы на него и выполнить рекомендации, которые даны в скобках. Итак, приступай!</w:t>
      </w:r>
      <w:r w:rsidRPr="0071671B">
        <w:rPr>
          <w:color w:val="000000"/>
        </w:rPr>
        <w:br/>
      </w:r>
      <w:r w:rsidRPr="0071671B">
        <w:rPr>
          <w:color w:val="000000"/>
        </w:rPr>
        <w:br/>
      </w:r>
      <w:r w:rsidRPr="0071671B">
        <w:rPr>
          <w:rStyle w:val="s2"/>
          <w:color w:val="000000"/>
        </w:rPr>
        <w:t>1. Меня зовут (фамилия, имя) ________________________________________ </w:t>
      </w:r>
      <w:r w:rsidRPr="0071671B">
        <w:rPr>
          <w:color w:val="000000"/>
        </w:rPr>
        <w:br/>
      </w:r>
      <w:r w:rsidR="001A4DEB" w:rsidRPr="0071671B">
        <w:rPr>
          <w:rStyle w:val="s2"/>
          <w:color w:val="000000"/>
        </w:rPr>
        <w:t>2. </w:t>
      </w:r>
      <w:r w:rsidRPr="0071671B">
        <w:rPr>
          <w:rStyle w:val="s2"/>
          <w:color w:val="000000"/>
        </w:rPr>
        <w:t>Возраст _____ лет Отряд __________________________</w:t>
      </w:r>
      <w:r w:rsidRPr="0071671B">
        <w:rPr>
          <w:color w:val="000000"/>
        </w:rPr>
        <w:br/>
      </w:r>
      <w:r w:rsidRPr="0071671B">
        <w:rPr>
          <w:rStyle w:val="s2"/>
          <w:color w:val="000000"/>
        </w:rPr>
        <w:t>3. Мне нравится, когда меня называют (указать) ________________________</w:t>
      </w:r>
      <w:r w:rsidRPr="0071671B">
        <w:rPr>
          <w:color w:val="000000"/>
        </w:rPr>
        <w:br/>
      </w:r>
      <w:r w:rsidR="001A4DEB" w:rsidRPr="0071671B">
        <w:rPr>
          <w:rStyle w:val="s2"/>
          <w:color w:val="000000"/>
        </w:rPr>
        <w:t>4. </w:t>
      </w:r>
      <w:r w:rsidRPr="0071671B">
        <w:rPr>
          <w:rStyle w:val="s2"/>
          <w:color w:val="000000"/>
        </w:rPr>
        <w:t>Какой Я (написать прилагательные, которые тебя характеризуют) __________________________________________________________________</w:t>
      </w:r>
      <w:r w:rsidRPr="0071671B">
        <w:rPr>
          <w:color w:val="000000"/>
        </w:rPr>
        <w:br/>
      </w:r>
      <w:r w:rsidRPr="0071671B">
        <w:rPr>
          <w:rStyle w:val="s2"/>
          <w:color w:val="000000"/>
        </w:rPr>
        <w:t>__________________________________________________________________</w:t>
      </w:r>
      <w:r w:rsidRPr="0071671B">
        <w:rPr>
          <w:color w:val="000000"/>
        </w:rPr>
        <w:br/>
      </w:r>
      <w:r w:rsidR="001A4DEB" w:rsidRPr="0071671B">
        <w:rPr>
          <w:rStyle w:val="s2"/>
          <w:color w:val="000000"/>
        </w:rPr>
        <w:t>5.</w:t>
      </w:r>
      <w:r w:rsidR="001A4DEB" w:rsidRPr="0071671B">
        <w:t> </w:t>
      </w:r>
      <w:r w:rsidRPr="0071671B">
        <w:rPr>
          <w:rStyle w:val="s2"/>
          <w:color w:val="000000"/>
        </w:rPr>
        <w:t>Ты пришел (а) по желанию или по настоянию родителей __________________________________________________________________</w:t>
      </w:r>
      <w:r w:rsidRPr="0071671B">
        <w:rPr>
          <w:color w:val="000000"/>
        </w:rPr>
        <w:br/>
      </w:r>
      <w:r w:rsidRPr="0071671B">
        <w:rPr>
          <w:rStyle w:val="s2"/>
          <w:color w:val="000000"/>
        </w:rPr>
        <w:t>6. Выбери, пожалуйста, фигуру, которая больше всего соответствует твоему </w:t>
      </w:r>
      <w:r w:rsidRPr="0071671B">
        <w:rPr>
          <w:color w:val="000000"/>
        </w:rPr>
        <w:br/>
      </w:r>
      <w:r w:rsidRPr="0071671B">
        <w:rPr>
          <w:rStyle w:val="s2"/>
          <w:color w:val="000000"/>
        </w:rPr>
        <w:t>внутреннему миру:</w:t>
      </w:r>
    </w:p>
    <w:p w:rsidR="001F462F" w:rsidRPr="0071671B" w:rsidRDefault="001F462F" w:rsidP="0071671B">
      <w:pPr>
        <w:pStyle w:val="p2"/>
        <w:shd w:val="clear" w:color="auto" w:fill="FFFFFF"/>
        <w:spacing w:before="0" w:beforeAutospacing="0" w:after="0" w:afterAutospacing="0" w:line="360" w:lineRule="auto"/>
        <w:jc w:val="both"/>
        <w:rPr>
          <w:rStyle w:val="s4"/>
          <w:i/>
          <w:iCs/>
          <w:color w:val="000000"/>
        </w:rPr>
      </w:pPr>
      <w:r w:rsidRPr="0071671B">
        <w:rPr>
          <w:rStyle w:val="s4"/>
          <w:i/>
          <w:iCs/>
          <w:color w:val="000000"/>
        </w:rPr>
        <w:t>квадрат, прямоугольник, зигзаг, треугольник, круг</w:t>
      </w:r>
    </w:p>
    <w:p w:rsidR="001F462F" w:rsidRPr="0071671B" w:rsidRDefault="001F462F" w:rsidP="0071671B">
      <w:pPr>
        <w:pStyle w:val="p2"/>
        <w:shd w:val="clear" w:color="auto" w:fill="FFFFFF"/>
        <w:spacing w:before="0" w:beforeAutospacing="0" w:after="0" w:afterAutospacing="0" w:line="360" w:lineRule="auto"/>
        <w:rPr>
          <w:rStyle w:val="s4"/>
          <w:i/>
          <w:iCs/>
          <w:color w:val="000000"/>
        </w:rPr>
      </w:pPr>
      <w:r w:rsidRPr="0071671B">
        <w:rPr>
          <w:rStyle w:val="s2"/>
          <w:color w:val="000000"/>
        </w:rPr>
        <w:t>3. Дома в свободное время я увлекаюсь: (нужное подчеркни)</w:t>
      </w:r>
      <w:r w:rsidRPr="0071671B">
        <w:rPr>
          <w:color w:val="000000"/>
        </w:rPr>
        <w:br/>
      </w:r>
      <w:r w:rsidRPr="0071671B">
        <w:rPr>
          <w:rStyle w:val="s4"/>
          <w:i/>
          <w:iCs/>
          <w:color w:val="000000"/>
        </w:rPr>
        <w:t xml:space="preserve">а) </w:t>
      </w:r>
      <w:r w:rsidR="00936041" w:rsidRPr="0071671B">
        <w:rPr>
          <w:rStyle w:val="s4"/>
          <w:i/>
          <w:iCs/>
          <w:color w:val="000000"/>
        </w:rPr>
        <w:t xml:space="preserve">журналистикой </w:t>
      </w:r>
      <w:r w:rsidRPr="0071671B">
        <w:rPr>
          <w:rStyle w:val="s4"/>
          <w:i/>
          <w:iCs/>
          <w:color w:val="000000"/>
        </w:rPr>
        <w:t xml:space="preserve">д) спортом з) </w:t>
      </w:r>
      <w:r w:rsidR="00936041" w:rsidRPr="0071671B">
        <w:rPr>
          <w:rStyle w:val="s4"/>
          <w:i/>
          <w:iCs/>
          <w:color w:val="000000"/>
        </w:rPr>
        <w:t>танцами</w:t>
      </w:r>
      <w:r w:rsidRPr="0071671B">
        <w:rPr>
          <w:color w:val="000000"/>
        </w:rPr>
        <w:br/>
      </w:r>
      <w:r w:rsidRPr="0071671B">
        <w:rPr>
          <w:rStyle w:val="s4"/>
          <w:i/>
          <w:iCs/>
          <w:color w:val="000000"/>
        </w:rPr>
        <w:t>б) литературой е) театром и) вязанием </w:t>
      </w:r>
      <w:r w:rsidRPr="0071671B">
        <w:rPr>
          <w:color w:val="000000"/>
        </w:rPr>
        <w:br/>
      </w:r>
      <w:r w:rsidRPr="0071671B">
        <w:rPr>
          <w:rStyle w:val="s4"/>
          <w:i/>
          <w:iCs/>
          <w:color w:val="000000"/>
        </w:rPr>
        <w:t>в) музыкой ё) туризмом й) вышиванием</w:t>
      </w:r>
      <w:r w:rsidRPr="0071671B">
        <w:rPr>
          <w:color w:val="000000"/>
        </w:rPr>
        <w:br/>
      </w:r>
      <w:r w:rsidRPr="0071671B">
        <w:rPr>
          <w:rStyle w:val="s4"/>
          <w:i/>
          <w:iCs/>
          <w:color w:val="000000"/>
        </w:rPr>
        <w:t>г) пением ж) рисованием к) компьютер л) свой вариант:</w:t>
      </w:r>
      <w:r w:rsidRPr="0071671B">
        <w:rPr>
          <w:color w:val="000000"/>
        </w:rPr>
        <w:br/>
      </w:r>
      <w:r w:rsidRPr="0071671B">
        <w:rPr>
          <w:color w:val="000000"/>
        </w:rPr>
        <w:br/>
      </w:r>
      <w:r w:rsidRPr="0071671B">
        <w:rPr>
          <w:rStyle w:val="s2"/>
          <w:color w:val="000000"/>
        </w:rPr>
        <w:t>4. Мои ожидания от лагеря (отметь выбранные варианты).</w:t>
      </w:r>
      <w:r w:rsidRPr="0071671B">
        <w:rPr>
          <w:color w:val="000000"/>
        </w:rPr>
        <w:br/>
      </w:r>
      <w:r w:rsidRPr="0071671B">
        <w:rPr>
          <w:rStyle w:val="s4"/>
          <w:i/>
          <w:iCs/>
          <w:color w:val="000000"/>
        </w:rPr>
        <w:t>а) получить новые знания о _________________________________________</w:t>
      </w:r>
      <w:r w:rsidRPr="0071671B">
        <w:rPr>
          <w:color w:val="000000"/>
        </w:rPr>
        <w:br/>
      </w:r>
      <w:r w:rsidRPr="0071671B">
        <w:rPr>
          <w:rStyle w:val="s4"/>
          <w:i/>
          <w:iCs/>
          <w:color w:val="000000"/>
        </w:rPr>
        <w:t>б) лучше понять и узнать себя;</w:t>
      </w:r>
    </w:p>
    <w:p w:rsidR="001F462F" w:rsidRPr="0071671B" w:rsidRDefault="001F462F" w:rsidP="0071671B">
      <w:pPr>
        <w:pStyle w:val="p2"/>
        <w:shd w:val="clear" w:color="auto" w:fill="FFFFFF"/>
        <w:spacing w:before="0" w:beforeAutospacing="0" w:after="0" w:afterAutospacing="0" w:line="360" w:lineRule="auto"/>
        <w:jc w:val="both"/>
        <w:rPr>
          <w:color w:val="000000"/>
        </w:rPr>
      </w:pPr>
      <w:r w:rsidRPr="0071671B">
        <w:rPr>
          <w:rStyle w:val="s4"/>
          <w:i/>
          <w:iCs/>
          <w:color w:val="000000"/>
        </w:rPr>
        <w:t>в) познакомиться с новыми людьми;</w:t>
      </w:r>
    </w:p>
    <w:p w:rsidR="001F462F" w:rsidRPr="0071671B" w:rsidRDefault="001F462F" w:rsidP="0071671B">
      <w:pPr>
        <w:pStyle w:val="p3"/>
        <w:shd w:val="clear" w:color="auto" w:fill="FFFFFF"/>
        <w:spacing w:before="0" w:beforeAutospacing="0" w:after="0" w:afterAutospacing="0" w:line="360" w:lineRule="auto"/>
        <w:rPr>
          <w:color w:val="000000"/>
        </w:rPr>
      </w:pPr>
      <w:r w:rsidRPr="0071671B">
        <w:rPr>
          <w:rStyle w:val="s4"/>
          <w:i/>
          <w:iCs/>
          <w:color w:val="000000"/>
        </w:rPr>
        <w:t>г) беспечно провести время;</w:t>
      </w:r>
      <w:r w:rsidRPr="0071671B">
        <w:rPr>
          <w:color w:val="000000"/>
        </w:rPr>
        <w:br/>
      </w:r>
      <w:r w:rsidRPr="0071671B">
        <w:rPr>
          <w:rStyle w:val="s4"/>
          <w:i/>
          <w:iCs/>
          <w:color w:val="000000"/>
        </w:rPr>
        <w:t>д) попробовать себя в самостоятельной жизни;</w:t>
      </w:r>
      <w:r w:rsidRPr="0071671B">
        <w:rPr>
          <w:color w:val="000000"/>
        </w:rPr>
        <w:br/>
      </w:r>
      <w:r w:rsidRPr="0071671B">
        <w:rPr>
          <w:rStyle w:val="s4"/>
          <w:i/>
          <w:iCs/>
          <w:color w:val="000000"/>
        </w:rPr>
        <w:t>е) что-то ещё (указать) ____________________________________________</w:t>
      </w:r>
      <w:r w:rsidRPr="0071671B">
        <w:rPr>
          <w:color w:val="000000"/>
        </w:rPr>
        <w:br/>
      </w:r>
      <w:r w:rsidRPr="0071671B">
        <w:rPr>
          <w:rStyle w:val="s4"/>
          <w:i/>
          <w:iCs/>
          <w:color w:val="000000"/>
        </w:rPr>
        <w:t xml:space="preserve">5. Я пришел в этот лагерь, чтобы (продолжи фразу)____________________ </w:t>
      </w:r>
      <w:r w:rsidRPr="0071671B">
        <w:rPr>
          <w:rStyle w:val="s4"/>
          <w:i/>
          <w:iCs/>
          <w:color w:val="000000"/>
        </w:rPr>
        <w:lastRenderedPageBreak/>
        <w:t>__________________________________________________________________</w:t>
      </w:r>
      <w:r w:rsidRPr="0071671B">
        <w:rPr>
          <w:color w:val="000000"/>
        </w:rPr>
        <w:br/>
      </w:r>
      <w:r w:rsidRPr="0071671B">
        <w:rPr>
          <w:rStyle w:val="s2"/>
          <w:color w:val="000000"/>
        </w:rPr>
        <w:t>6. В своих сверстниках я ценю больше всего (отметь наиболее 3 важных для тебя):</w:t>
      </w:r>
      <w:r w:rsidRPr="0071671B">
        <w:rPr>
          <w:color w:val="000000"/>
        </w:rPr>
        <w:br/>
      </w:r>
      <w:r w:rsidRPr="0071671B">
        <w:rPr>
          <w:rStyle w:val="s4"/>
          <w:i/>
          <w:iCs/>
          <w:color w:val="000000"/>
        </w:rPr>
        <w:t>а) честность е) общительность й) достоинство </w:t>
      </w:r>
      <w:r w:rsidRPr="0071671B">
        <w:rPr>
          <w:color w:val="000000"/>
        </w:rPr>
        <w:br/>
      </w:r>
      <w:r w:rsidRPr="0071671B">
        <w:rPr>
          <w:rStyle w:val="s4"/>
          <w:i/>
          <w:iCs/>
          <w:color w:val="000000"/>
        </w:rPr>
        <w:t>б) взаимоуважение ё) интеллект к) благородство поступков</w:t>
      </w:r>
      <w:r w:rsidRPr="0071671B">
        <w:rPr>
          <w:color w:val="000000"/>
        </w:rPr>
        <w:br/>
      </w:r>
      <w:r w:rsidRPr="0071671B">
        <w:rPr>
          <w:rStyle w:val="s4"/>
          <w:i/>
          <w:iCs/>
          <w:color w:val="000000"/>
        </w:rPr>
        <w:t>в) решительность ж) внешние данные л) инициативность</w:t>
      </w:r>
      <w:r w:rsidRPr="0071671B">
        <w:rPr>
          <w:color w:val="000000"/>
        </w:rPr>
        <w:br/>
      </w:r>
      <w:r w:rsidRPr="0071671B">
        <w:rPr>
          <w:rStyle w:val="s4"/>
          <w:i/>
          <w:iCs/>
          <w:color w:val="000000"/>
        </w:rPr>
        <w:t>г) взаимопомощь з) сильный характер м) целеустремлённость </w:t>
      </w:r>
      <w:r w:rsidRPr="0071671B">
        <w:rPr>
          <w:color w:val="000000"/>
        </w:rPr>
        <w:br/>
      </w:r>
      <w:r w:rsidRPr="0071671B">
        <w:rPr>
          <w:rStyle w:val="s4"/>
          <w:i/>
          <w:iCs/>
          <w:color w:val="000000"/>
        </w:rPr>
        <w:t>д) чувство юмора и) аккуратность н) ответственность</w:t>
      </w:r>
    </w:p>
    <w:p w:rsidR="006924CC" w:rsidRPr="0071671B" w:rsidRDefault="006924CC" w:rsidP="0071671B">
      <w:pPr>
        <w:spacing w:after="0" w:line="360" w:lineRule="auto"/>
        <w:jc w:val="center"/>
        <w:rPr>
          <w:rFonts w:ascii="Times New Roman" w:hAnsi="Times New Roman" w:cs="Times New Roman"/>
          <w:b/>
          <w:sz w:val="24"/>
          <w:szCs w:val="24"/>
        </w:rPr>
      </w:pPr>
    </w:p>
    <w:p w:rsidR="00522C07" w:rsidRPr="0071671B" w:rsidRDefault="00522C07" w:rsidP="0071671B">
      <w:pPr>
        <w:spacing w:after="0" w:line="360" w:lineRule="auto"/>
        <w:jc w:val="center"/>
        <w:rPr>
          <w:rFonts w:ascii="Times New Roman" w:hAnsi="Times New Roman" w:cs="Times New Roman"/>
          <w:b/>
          <w:sz w:val="24"/>
          <w:szCs w:val="24"/>
        </w:rPr>
      </w:pPr>
    </w:p>
    <w:p w:rsidR="00522C07" w:rsidRPr="0071671B" w:rsidRDefault="00522C07" w:rsidP="0071671B">
      <w:pPr>
        <w:spacing w:after="0" w:line="360" w:lineRule="auto"/>
        <w:jc w:val="center"/>
        <w:rPr>
          <w:rFonts w:ascii="Times New Roman" w:hAnsi="Times New Roman" w:cs="Times New Roman"/>
          <w:b/>
          <w:sz w:val="24"/>
          <w:szCs w:val="24"/>
        </w:rPr>
      </w:pPr>
    </w:p>
    <w:p w:rsidR="00522C07" w:rsidRPr="0071671B" w:rsidRDefault="00522C07" w:rsidP="0071671B">
      <w:pPr>
        <w:spacing w:after="0" w:line="360" w:lineRule="auto"/>
        <w:jc w:val="center"/>
        <w:rPr>
          <w:rFonts w:ascii="Times New Roman" w:hAnsi="Times New Roman" w:cs="Times New Roman"/>
          <w:b/>
          <w:sz w:val="24"/>
          <w:szCs w:val="24"/>
        </w:rPr>
      </w:pPr>
    </w:p>
    <w:p w:rsidR="00522C07" w:rsidRPr="0071671B" w:rsidRDefault="00522C07" w:rsidP="0071671B">
      <w:pPr>
        <w:spacing w:after="0" w:line="360" w:lineRule="auto"/>
        <w:jc w:val="center"/>
        <w:rPr>
          <w:rFonts w:ascii="Times New Roman" w:hAnsi="Times New Roman" w:cs="Times New Roman"/>
          <w:b/>
          <w:sz w:val="24"/>
          <w:szCs w:val="24"/>
        </w:rPr>
      </w:pPr>
    </w:p>
    <w:p w:rsidR="00522C07" w:rsidRPr="0071671B" w:rsidRDefault="00522C07" w:rsidP="0071671B">
      <w:pPr>
        <w:spacing w:after="0" w:line="360" w:lineRule="auto"/>
        <w:jc w:val="center"/>
        <w:rPr>
          <w:rFonts w:ascii="Times New Roman" w:hAnsi="Times New Roman" w:cs="Times New Roman"/>
          <w:b/>
          <w:sz w:val="24"/>
          <w:szCs w:val="24"/>
        </w:rPr>
      </w:pPr>
    </w:p>
    <w:p w:rsidR="00522C07" w:rsidRPr="0071671B" w:rsidRDefault="00522C07"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1F462F" w:rsidRPr="0071671B" w:rsidRDefault="001F462F" w:rsidP="0071671B">
      <w:pPr>
        <w:spacing w:after="0" w:line="360" w:lineRule="auto"/>
        <w:jc w:val="center"/>
        <w:rPr>
          <w:rFonts w:ascii="Times New Roman" w:hAnsi="Times New Roman" w:cs="Times New Roman"/>
          <w:b/>
          <w:sz w:val="24"/>
          <w:szCs w:val="24"/>
        </w:rPr>
      </w:pPr>
    </w:p>
    <w:p w:rsidR="00B469EA" w:rsidRPr="0071671B" w:rsidRDefault="00B469EA" w:rsidP="001E472F">
      <w:pPr>
        <w:spacing w:after="0" w:line="360" w:lineRule="auto"/>
        <w:rPr>
          <w:rFonts w:ascii="Times New Roman" w:hAnsi="Times New Roman" w:cs="Times New Roman"/>
          <w:b/>
          <w:sz w:val="24"/>
          <w:szCs w:val="24"/>
        </w:rPr>
        <w:sectPr w:rsidR="00B469EA" w:rsidRPr="0071671B" w:rsidSect="00C85E87">
          <w:pgSz w:w="11900" w:h="16820"/>
          <w:pgMar w:top="800" w:right="880" w:bottom="900" w:left="1134" w:header="0" w:footer="715" w:gutter="0"/>
          <w:cols w:space="720"/>
        </w:sectPr>
      </w:pPr>
    </w:p>
    <w:p w:rsidR="00416E70" w:rsidRPr="0071671B" w:rsidRDefault="00B51594" w:rsidP="0071671B">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12</w:t>
      </w:r>
    </w:p>
    <w:p w:rsidR="000214F1" w:rsidRPr="0071671B" w:rsidRDefault="000214F1"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АНКЕТА ПО ИТОГАМ СМЕНЫ</w:t>
      </w:r>
    </w:p>
    <w:p w:rsidR="000214F1" w:rsidRPr="0071671B" w:rsidRDefault="000214F1" w:rsidP="0071671B">
      <w:pPr>
        <w:spacing w:after="0" w:line="360" w:lineRule="auto"/>
        <w:jc w:val="center"/>
        <w:rPr>
          <w:rFonts w:ascii="Times New Roman" w:hAnsi="Times New Roman" w:cs="Times New Roman"/>
          <w:b/>
          <w:sz w:val="24"/>
          <w:szCs w:val="24"/>
        </w:rPr>
      </w:pPr>
    </w:p>
    <w:p w:rsidR="00437166" w:rsidRPr="0071671B" w:rsidRDefault="00437166"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 xml:space="preserve">Привет, дорогой друг! </w:t>
      </w:r>
    </w:p>
    <w:p w:rsidR="00437166" w:rsidRPr="0071671B" w:rsidRDefault="00437166" w:rsidP="0071671B">
      <w:pPr>
        <w:spacing w:after="0" w:line="360" w:lineRule="auto"/>
        <w:jc w:val="center"/>
        <w:rPr>
          <w:rFonts w:ascii="Times New Roman" w:hAnsi="Times New Roman" w:cs="Times New Roman"/>
          <w:b/>
          <w:sz w:val="24"/>
          <w:szCs w:val="24"/>
        </w:rPr>
      </w:pPr>
      <w:r w:rsidRPr="0071671B">
        <w:rPr>
          <w:rFonts w:ascii="Times New Roman" w:hAnsi="Times New Roman" w:cs="Times New Roman"/>
          <w:b/>
          <w:sz w:val="24"/>
          <w:szCs w:val="24"/>
        </w:rPr>
        <w:t>Близится к концу время нашей встречи. Подводя ее итоги, мы хотим задать тебе некотор</w:t>
      </w:r>
      <w:r w:rsidR="003A5ABF" w:rsidRPr="0071671B">
        <w:rPr>
          <w:rFonts w:ascii="Times New Roman" w:hAnsi="Times New Roman" w:cs="Times New Roman"/>
          <w:b/>
          <w:sz w:val="24"/>
          <w:szCs w:val="24"/>
        </w:rPr>
        <w:t>ые вопросы. Надеемся на помощь.</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1.​ Твой возраст:</w:t>
      </w:r>
    </w:p>
    <w:p w:rsidR="00437166" w:rsidRPr="0071671B" w:rsidRDefault="00437166" w:rsidP="0071671B">
      <w:p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1. 6,5-11 лет ⁯ 2.  9-12 лет ⁯ 3. 13-16 лет ⁯ 17 лет</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2.​ Часто ли ты был лагере:</w:t>
      </w:r>
    </w:p>
    <w:p w:rsidR="00437166" w:rsidRPr="0071671B" w:rsidRDefault="00437166" w:rsidP="0071671B">
      <w:pPr>
        <w:pStyle w:val="aa"/>
        <w:numPr>
          <w:ilvl w:val="0"/>
          <w:numId w:val="17"/>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впервые отдыхаю в лагере</w:t>
      </w:r>
    </w:p>
    <w:p w:rsidR="00437166" w:rsidRPr="0071671B" w:rsidRDefault="00437166" w:rsidP="0071671B">
      <w:pPr>
        <w:pStyle w:val="aa"/>
        <w:numPr>
          <w:ilvl w:val="0"/>
          <w:numId w:val="17"/>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второй или третий раз</w:t>
      </w:r>
    </w:p>
    <w:p w:rsidR="00437166" w:rsidRPr="0071671B" w:rsidRDefault="00437166" w:rsidP="0071671B">
      <w:pPr>
        <w:pStyle w:val="aa"/>
        <w:numPr>
          <w:ilvl w:val="0"/>
          <w:numId w:val="17"/>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отдыхаю в лагере более трех раз</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3.​ Понравилось ли тебе отдыхать в этом лагере?</w:t>
      </w:r>
    </w:p>
    <w:p w:rsidR="00437166" w:rsidRPr="0071671B" w:rsidRDefault="00437166" w:rsidP="0071671B">
      <w:pPr>
        <w:pStyle w:val="aa"/>
        <w:numPr>
          <w:ilvl w:val="0"/>
          <w:numId w:val="18"/>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понравилось</w:t>
      </w:r>
    </w:p>
    <w:p w:rsidR="00437166" w:rsidRPr="0071671B" w:rsidRDefault="00437166" w:rsidP="0071671B">
      <w:pPr>
        <w:pStyle w:val="aa"/>
        <w:numPr>
          <w:ilvl w:val="0"/>
          <w:numId w:val="18"/>
        </w:numPr>
        <w:spacing w:after="0" w:line="360" w:lineRule="auto"/>
        <w:ind w:left="709"/>
        <w:rPr>
          <w:rFonts w:ascii="Times New Roman" w:hAnsi="Times New Roman" w:cs="Times New Roman"/>
          <w:sz w:val="24"/>
          <w:szCs w:val="24"/>
        </w:rPr>
      </w:pPr>
      <w:r w:rsidRPr="0071671B">
        <w:rPr>
          <w:rFonts w:ascii="Times New Roman" w:hAnsi="Times New Roman" w:cs="Times New Roman"/>
          <w:sz w:val="24"/>
          <w:szCs w:val="24"/>
        </w:rPr>
        <w:t>⁯ понравилось, но могло быть и лучще</w:t>
      </w:r>
    </w:p>
    <w:p w:rsidR="00437166" w:rsidRPr="0071671B" w:rsidRDefault="00437166" w:rsidP="0071671B">
      <w:pPr>
        <w:pStyle w:val="aa"/>
        <w:numPr>
          <w:ilvl w:val="0"/>
          <w:numId w:val="18"/>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не очень понравилось</w:t>
      </w:r>
    </w:p>
    <w:p w:rsidR="00437166" w:rsidRPr="0071671B" w:rsidRDefault="00437166" w:rsidP="0071671B">
      <w:pPr>
        <w:pStyle w:val="aa"/>
        <w:numPr>
          <w:ilvl w:val="0"/>
          <w:numId w:val="18"/>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затрудняюсь ответить</w:t>
      </w:r>
    </w:p>
    <w:p w:rsidR="00437166" w:rsidRPr="0071671B" w:rsidRDefault="00437166" w:rsidP="0071671B">
      <w:pPr>
        <w:pStyle w:val="aa"/>
        <w:numPr>
          <w:ilvl w:val="0"/>
          <w:numId w:val="18"/>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совсем не понравилось</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4.​ Чего ты ожидал от лагерной смены?</w:t>
      </w:r>
    </w:p>
    <w:p w:rsidR="00437166" w:rsidRPr="0071671B" w:rsidRDefault="00437166" w:rsidP="0071671B">
      <w:pPr>
        <w:pStyle w:val="aa"/>
        <w:numPr>
          <w:ilvl w:val="0"/>
          <w:numId w:val="19"/>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возможности проявить себя</w:t>
      </w:r>
    </w:p>
    <w:p w:rsidR="00437166" w:rsidRPr="0071671B" w:rsidRDefault="00437166" w:rsidP="0071671B">
      <w:pPr>
        <w:pStyle w:val="aa"/>
        <w:numPr>
          <w:ilvl w:val="0"/>
          <w:numId w:val="19"/>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приятного времяпровождения</w:t>
      </w:r>
    </w:p>
    <w:p w:rsidR="00437166" w:rsidRPr="0071671B" w:rsidRDefault="00437166" w:rsidP="0071671B">
      <w:pPr>
        <w:pStyle w:val="aa"/>
        <w:numPr>
          <w:ilvl w:val="0"/>
          <w:numId w:val="19"/>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зрелищности и веселья</w:t>
      </w:r>
    </w:p>
    <w:p w:rsidR="00437166" w:rsidRPr="0071671B" w:rsidRDefault="00437166" w:rsidP="0071671B">
      <w:pPr>
        <w:pStyle w:val="aa"/>
        <w:numPr>
          <w:ilvl w:val="0"/>
          <w:numId w:val="19"/>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узнать что-то новое</w:t>
      </w:r>
    </w:p>
    <w:p w:rsidR="00437166" w:rsidRPr="0071671B" w:rsidRDefault="00437166" w:rsidP="0071671B">
      <w:pPr>
        <w:pStyle w:val="aa"/>
        <w:numPr>
          <w:ilvl w:val="0"/>
          <w:numId w:val="19"/>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ничего</w:t>
      </w:r>
    </w:p>
    <w:p w:rsidR="00437166" w:rsidRPr="0071671B" w:rsidRDefault="00437166" w:rsidP="0071671B">
      <w:pPr>
        <w:pStyle w:val="aa"/>
        <w:numPr>
          <w:ilvl w:val="0"/>
          <w:numId w:val="19"/>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свой ответ (указать)_____________________________</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5.​ Насколько оправдались твои ожидания?</w:t>
      </w:r>
    </w:p>
    <w:p w:rsidR="00437166" w:rsidRPr="0071671B" w:rsidRDefault="00437166" w:rsidP="0071671B">
      <w:pPr>
        <w:pStyle w:val="aa"/>
        <w:numPr>
          <w:ilvl w:val="0"/>
          <w:numId w:val="20"/>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оправдались полностью, все было здорово</w:t>
      </w:r>
    </w:p>
    <w:p w:rsidR="00437166" w:rsidRPr="0071671B" w:rsidRDefault="00437166" w:rsidP="0071671B">
      <w:pPr>
        <w:pStyle w:val="aa"/>
        <w:numPr>
          <w:ilvl w:val="0"/>
          <w:numId w:val="18"/>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все прошло отлично</w:t>
      </w:r>
    </w:p>
    <w:p w:rsidR="00437166" w:rsidRPr="0071671B" w:rsidRDefault="00437166" w:rsidP="0071671B">
      <w:pPr>
        <w:pStyle w:val="aa"/>
        <w:numPr>
          <w:ilvl w:val="0"/>
          <w:numId w:val="20"/>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могло быть и лучше</w:t>
      </w:r>
    </w:p>
    <w:p w:rsidR="00437166" w:rsidRPr="0071671B" w:rsidRDefault="00437166" w:rsidP="0071671B">
      <w:pPr>
        <w:pStyle w:val="aa"/>
        <w:numPr>
          <w:ilvl w:val="0"/>
          <w:numId w:val="20"/>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программа была скучной и неинтересной</w:t>
      </w:r>
    </w:p>
    <w:p w:rsidR="00437166" w:rsidRPr="0071671B" w:rsidRDefault="00437166" w:rsidP="0071671B">
      <w:pPr>
        <w:pStyle w:val="aa"/>
        <w:numPr>
          <w:ilvl w:val="0"/>
          <w:numId w:val="20"/>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мне запомнились только некоторые дни и мероприятия</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7.​ Кем ты был в течение смены?</w:t>
      </w:r>
    </w:p>
    <w:p w:rsidR="00437166" w:rsidRPr="0071671B" w:rsidRDefault="00437166"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 xml:space="preserve">лидером </w:t>
      </w:r>
    </w:p>
    <w:p w:rsidR="00437166" w:rsidRPr="0071671B" w:rsidRDefault="00437166"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активным участником всех дел</w:t>
      </w:r>
    </w:p>
    <w:p w:rsidR="00437166" w:rsidRPr="0071671B" w:rsidRDefault="00437166"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заинтересованным зрителем</w:t>
      </w:r>
    </w:p>
    <w:p w:rsidR="00437166" w:rsidRPr="0071671B" w:rsidRDefault="00437166"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lastRenderedPageBreak/>
        <w:t>пассивным наблюдателем</w:t>
      </w:r>
    </w:p>
    <w:p w:rsidR="00437166" w:rsidRPr="0071671B" w:rsidRDefault="00437166"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отстраненным участником</w:t>
      </w:r>
    </w:p>
    <w:p w:rsidR="00956C32"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8.​ Чему ты научился в лагере?</w:t>
      </w:r>
    </w:p>
    <w:p w:rsidR="00956C32" w:rsidRPr="0071671B" w:rsidRDefault="00956C32"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фотографировать</w:t>
      </w:r>
    </w:p>
    <w:p w:rsidR="00956C32" w:rsidRPr="0071671B" w:rsidRDefault="00956C32"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снимать видео</w:t>
      </w:r>
    </w:p>
    <w:p w:rsidR="00956C32" w:rsidRPr="0071671B" w:rsidRDefault="00956C32"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монтировать видео</w:t>
      </w:r>
    </w:p>
    <w:p w:rsidR="00956C32" w:rsidRPr="0071671B" w:rsidRDefault="00956C32"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писать статью</w:t>
      </w:r>
    </w:p>
    <w:p w:rsidR="00956C32" w:rsidRPr="0071671B" w:rsidRDefault="00956C32"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изготавливать афишу</w:t>
      </w:r>
    </w:p>
    <w:p w:rsidR="00956C32" w:rsidRPr="0071671B" w:rsidRDefault="00956C32"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выступать на сцене</w:t>
      </w:r>
    </w:p>
    <w:p w:rsidR="00956C32" w:rsidRPr="0071671B" w:rsidRDefault="00956C32" w:rsidP="0071671B">
      <w:pPr>
        <w:pStyle w:val="aa"/>
        <w:numPr>
          <w:ilvl w:val="0"/>
          <w:numId w:val="21"/>
        </w:numPr>
        <w:spacing w:after="0" w:line="360" w:lineRule="auto"/>
        <w:ind w:left="851" w:hanging="491"/>
        <w:jc w:val="both"/>
        <w:rPr>
          <w:rFonts w:ascii="Times New Roman" w:hAnsi="Times New Roman" w:cs="Times New Roman"/>
          <w:sz w:val="24"/>
          <w:szCs w:val="24"/>
        </w:rPr>
      </w:pPr>
      <w:r w:rsidRPr="0071671B">
        <w:rPr>
          <w:rFonts w:ascii="Times New Roman" w:hAnsi="Times New Roman" w:cs="Times New Roman"/>
          <w:sz w:val="24"/>
          <w:szCs w:val="24"/>
        </w:rPr>
        <w:t>свой вариант ответа ___________________________________________</w:t>
      </w:r>
    </w:p>
    <w:p w:rsidR="00437166" w:rsidRPr="0071671B" w:rsidRDefault="00437166" w:rsidP="0071671B">
      <w:pPr>
        <w:spacing w:after="0" w:line="360" w:lineRule="auto"/>
        <w:rPr>
          <w:rFonts w:ascii="Times New Roman" w:hAnsi="Times New Roman" w:cs="Times New Roman"/>
          <w:sz w:val="24"/>
          <w:szCs w:val="24"/>
        </w:rPr>
      </w:pPr>
      <w:r w:rsidRPr="0071671B">
        <w:rPr>
          <w:rFonts w:ascii="Times New Roman" w:hAnsi="Times New Roman" w:cs="Times New Roman"/>
          <w:b/>
          <w:sz w:val="24"/>
          <w:szCs w:val="24"/>
        </w:rPr>
        <w:t>9. Какое мероприятие тебе понравилось больше всех?</w:t>
      </w:r>
      <w:r w:rsidRPr="0071671B">
        <w:rPr>
          <w:rFonts w:ascii="Times New Roman" w:hAnsi="Times New Roman" w:cs="Times New Roman"/>
          <w:sz w:val="24"/>
          <w:szCs w:val="24"/>
        </w:rPr>
        <w:t xml:space="preserve"> __________________________________________________________</w:t>
      </w:r>
      <w:r w:rsidR="00764137" w:rsidRPr="0071671B">
        <w:rPr>
          <w:rFonts w:ascii="Times New Roman" w:hAnsi="Times New Roman" w:cs="Times New Roman"/>
          <w:sz w:val="24"/>
          <w:szCs w:val="24"/>
        </w:rPr>
        <w:t>________</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 xml:space="preserve">10. Тебе нравятся вожатые? </w:t>
      </w:r>
    </w:p>
    <w:p w:rsidR="00437166" w:rsidRPr="0071671B" w:rsidRDefault="00437166" w:rsidP="0071671B">
      <w:pPr>
        <w:pStyle w:val="aa"/>
        <w:numPr>
          <w:ilvl w:val="0"/>
          <w:numId w:val="27"/>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xml:space="preserve">Да </w:t>
      </w:r>
    </w:p>
    <w:p w:rsidR="00437166" w:rsidRPr="0071671B" w:rsidRDefault="00437166" w:rsidP="0071671B">
      <w:pPr>
        <w:pStyle w:val="aa"/>
        <w:numPr>
          <w:ilvl w:val="0"/>
          <w:numId w:val="27"/>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Нет</w:t>
      </w:r>
    </w:p>
    <w:p w:rsidR="00437166" w:rsidRPr="0071671B" w:rsidRDefault="00437166" w:rsidP="0071671B">
      <w:pPr>
        <w:pStyle w:val="aa"/>
        <w:numPr>
          <w:ilvl w:val="0"/>
          <w:numId w:val="27"/>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Немного</w:t>
      </w:r>
    </w:p>
    <w:p w:rsidR="00437166" w:rsidRPr="0071671B" w:rsidRDefault="00437166" w:rsidP="0071671B">
      <w:pPr>
        <w:pStyle w:val="aa"/>
        <w:numPr>
          <w:ilvl w:val="0"/>
          <w:numId w:val="27"/>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xml:space="preserve">Мои вожатые самые лучшие </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11. Были ли у тебя конфликты в лагере? _______________________________________________</w:t>
      </w:r>
      <w:r w:rsidR="00B26BF6" w:rsidRPr="0071671B">
        <w:rPr>
          <w:rFonts w:ascii="Times New Roman" w:hAnsi="Times New Roman" w:cs="Times New Roman"/>
          <w:b/>
          <w:sz w:val="24"/>
          <w:szCs w:val="24"/>
        </w:rPr>
        <w:t>___________________</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12. Помирился ли с тем с кем  ругался? ________________________________________________</w:t>
      </w:r>
      <w:r w:rsidR="003A5ABF" w:rsidRPr="0071671B">
        <w:rPr>
          <w:rFonts w:ascii="Times New Roman" w:hAnsi="Times New Roman" w:cs="Times New Roman"/>
          <w:b/>
          <w:sz w:val="24"/>
          <w:szCs w:val="24"/>
        </w:rPr>
        <w:t>__________________</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13.​ Считаешь, что в лагере безопасно, потому что?</w:t>
      </w:r>
    </w:p>
    <w:p w:rsidR="00437166" w:rsidRPr="0071671B" w:rsidRDefault="00437166" w:rsidP="0071671B">
      <w:pPr>
        <w:pStyle w:val="aa"/>
        <w:numPr>
          <w:ilvl w:val="0"/>
          <w:numId w:val="22"/>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⁯территория хорошо охраняется</w:t>
      </w:r>
    </w:p>
    <w:p w:rsidR="00437166" w:rsidRPr="0071671B" w:rsidRDefault="00437166" w:rsidP="0071671B">
      <w:pPr>
        <w:pStyle w:val="aa"/>
        <w:numPr>
          <w:ilvl w:val="0"/>
          <w:numId w:val="22"/>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врач постоянно следит за нашим здоровьем</w:t>
      </w:r>
    </w:p>
    <w:p w:rsidR="00437166" w:rsidRPr="0071671B" w:rsidRDefault="00437166" w:rsidP="0071671B">
      <w:pPr>
        <w:pStyle w:val="aa"/>
        <w:numPr>
          <w:ilvl w:val="0"/>
          <w:numId w:val="22"/>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нас научили действовать  в случае пожара или других опасных ситуациях</w:t>
      </w:r>
    </w:p>
    <w:p w:rsidR="00437166" w:rsidRPr="0071671B" w:rsidRDefault="00437166" w:rsidP="0071671B">
      <w:pPr>
        <w:pStyle w:val="aa"/>
        <w:numPr>
          <w:ilvl w:val="0"/>
          <w:numId w:val="22"/>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⁯свой ответ (указать)______________________________________</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14.​ Считаешь ли, что в лагере следят за твоим здоровьем?</w:t>
      </w:r>
    </w:p>
    <w:p w:rsidR="00437166" w:rsidRPr="0071671B" w:rsidRDefault="00437166" w:rsidP="0071671B">
      <w:pPr>
        <w:pStyle w:val="aa"/>
        <w:numPr>
          <w:ilvl w:val="0"/>
          <w:numId w:val="23"/>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xml:space="preserve">⁯ я не болел </w:t>
      </w:r>
    </w:p>
    <w:p w:rsidR="00437166" w:rsidRPr="0071671B" w:rsidRDefault="00437166" w:rsidP="0071671B">
      <w:pPr>
        <w:pStyle w:val="aa"/>
        <w:numPr>
          <w:ilvl w:val="0"/>
          <w:numId w:val="23"/>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врач помог, когда я обратился</w:t>
      </w:r>
    </w:p>
    <w:p w:rsidR="00437166" w:rsidRPr="0071671B" w:rsidRDefault="00437166" w:rsidP="0071671B">
      <w:pPr>
        <w:pStyle w:val="aa"/>
        <w:numPr>
          <w:ilvl w:val="0"/>
          <w:numId w:val="23"/>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врач каждый день интересовался здоровьем</w:t>
      </w:r>
    </w:p>
    <w:p w:rsidR="00437166" w:rsidRPr="0071671B" w:rsidRDefault="00437166" w:rsidP="0071671B">
      <w:pPr>
        <w:pStyle w:val="aa"/>
        <w:numPr>
          <w:ilvl w:val="0"/>
          <w:numId w:val="23"/>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был медосмотр в первый день</w:t>
      </w:r>
    </w:p>
    <w:p w:rsidR="00437166" w:rsidRPr="0071671B" w:rsidRDefault="00437166" w:rsidP="0071671B">
      <w:pPr>
        <w:pStyle w:val="aa"/>
        <w:numPr>
          <w:ilvl w:val="0"/>
          <w:numId w:val="23"/>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врача не было</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15.​ Доволен ли ты питанием в столовой?</w:t>
      </w:r>
    </w:p>
    <w:p w:rsidR="00437166" w:rsidRPr="0071671B" w:rsidRDefault="00437166" w:rsidP="0071671B">
      <w:pPr>
        <w:pStyle w:val="aa"/>
        <w:numPr>
          <w:ilvl w:val="0"/>
          <w:numId w:val="24"/>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еда была вкусная</w:t>
      </w:r>
    </w:p>
    <w:p w:rsidR="00437166" w:rsidRPr="0071671B" w:rsidRDefault="00437166" w:rsidP="0071671B">
      <w:pPr>
        <w:pStyle w:val="aa"/>
        <w:numPr>
          <w:ilvl w:val="0"/>
          <w:numId w:val="24"/>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порция была достаточная</w:t>
      </w:r>
    </w:p>
    <w:p w:rsidR="00437166" w:rsidRPr="0071671B" w:rsidRDefault="00437166" w:rsidP="0071671B">
      <w:pPr>
        <w:pStyle w:val="aa"/>
        <w:numPr>
          <w:ilvl w:val="0"/>
          <w:numId w:val="24"/>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lastRenderedPageBreak/>
        <w:t>⁯ порция очень большая, еда всегда оставалась</w:t>
      </w:r>
    </w:p>
    <w:p w:rsidR="00437166" w:rsidRPr="0071671B" w:rsidRDefault="00437166" w:rsidP="0071671B">
      <w:pPr>
        <w:pStyle w:val="aa"/>
        <w:numPr>
          <w:ilvl w:val="0"/>
          <w:numId w:val="24"/>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не наедался, так как порция маленькая</w:t>
      </w:r>
    </w:p>
    <w:p w:rsidR="00437166" w:rsidRPr="0071671B" w:rsidRDefault="00437166" w:rsidP="0071671B">
      <w:pPr>
        <w:pStyle w:val="aa"/>
        <w:numPr>
          <w:ilvl w:val="0"/>
          <w:numId w:val="24"/>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еда не вкусная</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16.​ Что из бытовых условий тебе не понравилось?</w:t>
      </w:r>
    </w:p>
    <w:p w:rsidR="00437166" w:rsidRPr="0071671B" w:rsidRDefault="00437166" w:rsidP="0071671B">
      <w:pPr>
        <w:pStyle w:val="aa"/>
        <w:numPr>
          <w:ilvl w:val="0"/>
          <w:numId w:val="25"/>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⁯туалет</w:t>
      </w:r>
    </w:p>
    <w:p w:rsidR="00437166" w:rsidRPr="0071671B" w:rsidRDefault="00437166" w:rsidP="0071671B">
      <w:pPr>
        <w:pStyle w:val="aa"/>
        <w:numPr>
          <w:ilvl w:val="0"/>
          <w:numId w:val="25"/>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душ</w:t>
      </w:r>
    </w:p>
    <w:p w:rsidR="00437166" w:rsidRPr="0071671B" w:rsidRDefault="00437166" w:rsidP="0071671B">
      <w:pPr>
        <w:pStyle w:val="aa"/>
        <w:numPr>
          <w:ilvl w:val="0"/>
          <w:numId w:val="25"/>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обстановка в комнате</w:t>
      </w:r>
    </w:p>
    <w:p w:rsidR="00437166" w:rsidRPr="0071671B" w:rsidRDefault="00437166" w:rsidP="0071671B">
      <w:pPr>
        <w:pStyle w:val="aa"/>
        <w:numPr>
          <w:ilvl w:val="0"/>
          <w:numId w:val="25"/>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свой ответ (указать)___________________________</w:t>
      </w:r>
      <w:r w:rsidR="00B26BF6" w:rsidRPr="0071671B">
        <w:rPr>
          <w:rFonts w:ascii="Times New Roman" w:hAnsi="Times New Roman" w:cs="Times New Roman"/>
          <w:sz w:val="24"/>
          <w:szCs w:val="24"/>
        </w:rPr>
        <w:t>_____________</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15.​ Хотел бы ты еще раз отдохнуть в этом лагере?</w:t>
      </w:r>
    </w:p>
    <w:p w:rsidR="00437166" w:rsidRPr="0071671B" w:rsidRDefault="00437166" w:rsidP="0071671B">
      <w:pPr>
        <w:pStyle w:val="aa"/>
        <w:numPr>
          <w:ilvl w:val="0"/>
          <w:numId w:val="26"/>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да, очень</w:t>
      </w:r>
    </w:p>
    <w:p w:rsidR="00437166" w:rsidRPr="0071671B" w:rsidRDefault="00437166" w:rsidP="0071671B">
      <w:pPr>
        <w:pStyle w:val="aa"/>
        <w:numPr>
          <w:ilvl w:val="0"/>
          <w:numId w:val="26"/>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не очень</w:t>
      </w:r>
    </w:p>
    <w:p w:rsidR="00437166" w:rsidRPr="0071671B" w:rsidRDefault="00437166" w:rsidP="0071671B">
      <w:pPr>
        <w:pStyle w:val="aa"/>
        <w:numPr>
          <w:ilvl w:val="0"/>
          <w:numId w:val="26"/>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нет</w:t>
      </w:r>
    </w:p>
    <w:p w:rsidR="00437166" w:rsidRPr="0071671B" w:rsidRDefault="00437166" w:rsidP="0071671B">
      <w:pPr>
        <w:spacing w:after="0" w:line="360" w:lineRule="auto"/>
        <w:rPr>
          <w:rFonts w:ascii="Times New Roman" w:hAnsi="Times New Roman" w:cs="Times New Roman"/>
          <w:b/>
          <w:sz w:val="24"/>
          <w:szCs w:val="24"/>
        </w:rPr>
      </w:pPr>
      <w:r w:rsidRPr="0071671B">
        <w:rPr>
          <w:rFonts w:ascii="Times New Roman" w:hAnsi="Times New Roman" w:cs="Times New Roman"/>
          <w:b/>
          <w:sz w:val="24"/>
          <w:szCs w:val="24"/>
        </w:rPr>
        <w:t>16. Придешь ли ты еще в наш лагерь?</w:t>
      </w:r>
    </w:p>
    <w:p w:rsidR="00437166" w:rsidRPr="0071671B" w:rsidRDefault="00437166" w:rsidP="0071671B">
      <w:pPr>
        <w:pStyle w:val="aa"/>
        <w:numPr>
          <w:ilvl w:val="0"/>
          <w:numId w:val="28"/>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 xml:space="preserve">да </w:t>
      </w:r>
    </w:p>
    <w:p w:rsidR="00437166" w:rsidRPr="0071671B" w:rsidRDefault="00437166" w:rsidP="0071671B">
      <w:pPr>
        <w:pStyle w:val="aa"/>
        <w:numPr>
          <w:ilvl w:val="0"/>
          <w:numId w:val="28"/>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нет</w:t>
      </w:r>
    </w:p>
    <w:p w:rsidR="00437166" w:rsidRPr="0071671B" w:rsidRDefault="00437166" w:rsidP="0071671B">
      <w:pPr>
        <w:pStyle w:val="aa"/>
        <w:numPr>
          <w:ilvl w:val="0"/>
          <w:numId w:val="28"/>
        </w:numPr>
        <w:spacing w:after="0" w:line="360" w:lineRule="auto"/>
        <w:rPr>
          <w:rFonts w:ascii="Times New Roman" w:hAnsi="Times New Roman" w:cs="Times New Roman"/>
          <w:sz w:val="24"/>
          <w:szCs w:val="24"/>
        </w:rPr>
      </w:pPr>
      <w:r w:rsidRPr="0071671B">
        <w:rPr>
          <w:rFonts w:ascii="Times New Roman" w:hAnsi="Times New Roman" w:cs="Times New Roman"/>
          <w:sz w:val="24"/>
          <w:szCs w:val="24"/>
        </w:rPr>
        <w:t>подумаю</w:t>
      </w:r>
    </w:p>
    <w:p w:rsidR="00CA03B5" w:rsidRPr="0071671B" w:rsidRDefault="00437166" w:rsidP="0071671B">
      <w:pPr>
        <w:spacing w:after="0" w:line="360" w:lineRule="auto"/>
        <w:rPr>
          <w:rFonts w:ascii="Times New Roman" w:hAnsi="Times New Roman" w:cs="Times New Roman"/>
          <w:sz w:val="24"/>
          <w:szCs w:val="24"/>
          <w:shd w:val="clear" w:color="auto" w:fill="FFFFFF"/>
        </w:rPr>
      </w:pPr>
      <w:r w:rsidRPr="0071671B">
        <w:rPr>
          <w:rFonts w:ascii="Times New Roman" w:hAnsi="Times New Roman" w:cs="Times New Roman"/>
          <w:sz w:val="24"/>
          <w:szCs w:val="24"/>
          <w:shd w:val="clear" w:color="auto" w:fill="FFFFFF"/>
        </w:rPr>
        <w:t>Твое имя, фамилия и автограф на память_________________________</w:t>
      </w:r>
      <w:r w:rsidR="00B26BF6" w:rsidRPr="0071671B">
        <w:rPr>
          <w:rFonts w:ascii="Times New Roman" w:hAnsi="Times New Roman" w:cs="Times New Roman"/>
          <w:sz w:val="24"/>
          <w:szCs w:val="24"/>
          <w:shd w:val="clear" w:color="auto" w:fill="FFFFFF"/>
        </w:rPr>
        <w:t>______</w:t>
      </w:r>
    </w:p>
    <w:p w:rsidR="00B51594" w:rsidRDefault="00B51594" w:rsidP="001E472F">
      <w:pPr>
        <w:rPr>
          <w:rFonts w:ascii="Times New Roman" w:hAnsi="Times New Roman" w:cs="Times New Roman"/>
          <w:b/>
          <w:sz w:val="24"/>
          <w:szCs w:val="24"/>
          <w:shd w:val="clear" w:color="auto" w:fill="FFFFFF"/>
        </w:rPr>
      </w:pPr>
    </w:p>
    <w:p w:rsidR="00B05F2A" w:rsidRDefault="00B05F2A" w:rsidP="001E472F">
      <w:pPr>
        <w:rPr>
          <w:rFonts w:ascii="Times New Roman" w:hAnsi="Times New Roman" w:cs="Times New Roman"/>
          <w:b/>
          <w:sz w:val="24"/>
          <w:szCs w:val="24"/>
          <w:shd w:val="clear" w:color="auto" w:fill="FFFFFF"/>
        </w:rPr>
      </w:pPr>
    </w:p>
    <w:p w:rsidR="00B05F2A" w:rsidRDefault="00B05F2A">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B05F2A" w:rsidRDefault="00B05F2A" w:rsidP="00B05F2A">
      <w:pPr>
        <w:jc w:val="right"/>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Приложение 13</w:t>
      </w:r>
    </w:p>
    <w:p w:rsidR="00B05F2A" w:rsidRDefault="00B05F2A" w:rsidP="00B05F2A">
      <w:pPr>
        <w:spacing w:after="0" w:line="360" w:lineRule="auto"/>
        <w:jc w:val="center"/>
        <w:rPr>
          <w:rFonts w:ascii="Times New Roman" w:eastAsia="Calibri" w:hAnsi="Times New Roman" w:cs="Times New Roman"/>
          <w:b/>
          <w:sz w:val="24"/>
          <w:szCs w:val="24"/>
          <w:lang w:eastAsia="en-US"/>
        </w:rPr>
      </w:pPr>
      <w:r w:rsidRPr="00B05F2A">
        <w:rPr>
          <w:rFonts w:ascii="Times New Roman" w:eastAsia="Calibri" w:hAnsi="Times New Roman" w:cs="Times New Roman"/>
          <w:b/>
          <w:sz w:val="24"/>
          <w:szCs w:val="24"/>
          <w:lang w:eastAsia="en-US"/>
        </w:rPr>
        <w:t>Приказ Министерства образования, науки и молодежной политики Республики Коми №359-п от 11.06.2021 г. об утверждении решения республиканского экспертного совета по результатам рассмотрения программ организации отдыха детей и их оздоровления в 2021 г. и программ, претендующих на статус региональных инновационных площадок</w:t>
      </w:r>
    </w:p>
    <w:p w:rsidR="00B05F2A" w:rsidRDefault="00B05F2A" w:rsidP="00B05F2A">
      <w:pPr>
        <w:spacing w:after="0" w:line="360" w:lineRule="auto"/>
        <w:jc w:val="center"/>
        <w:rPr>
          <w:rFonts w:ascii="Times New Roman" w:hAnsi="Times New Roman" w:cs="Times New Roman"/>
          <w:b/>
          <w:sz w:val="24"/>
          <w:szCs w:val="24"/>
          <w:shd w:val="clear" w:color="auto" w:fill="FFFFFF"/>
        </w:rPr>
      </w:pPr>
      <w:r>
        <w:rPr>
          <w:noProof/>
        </w:rPr>
        <w:drawing>
          <wp:inline distT="0" distB="0" distL="0" distR="0" wp14:anchorId="48FB5E32" wp14:editId="6E5989FD">
            <wp:extent cx="5950576" cy="8124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627" t="14824" r="26234" b="4219"/>
                    <a:stretch/>
                  </pic:blipFill>
                  <pic:spPr bwMode="auto">
                    <a:xfrm>
                      <a:off x="0" y="0"/>
                      <a:ext cx="5981455" cy="8166987"/>
                    </a:xfrm>
                    <a:prstGeom prst="rect">
                      <a:avLst/>
                    </a:prstGeom>
                    <a:ln>
                      <a:noFill/>
                    </a:ln>
                    <a:extLst>
                      <a:ext uri="{53640926-AAD7-44D8-BBD7-CCE9431645EC}">
                        <a14:shadowObscured xmlns:a14="http://schemas.microsoft.com/office/drawing/2010/main"/>
                      </a:ext>
                    </a:extLst>
                  </pic:spPr>
                </pic:pic>
              </a:graphicData>
            </a:graphic>
          </wp:inline>
        </w:drawing>
      </w:r>
    </w:p>
    <w:p w:rsidR="00B05F2A" w:rsidRDefault="00B05F2A" w:rsidP="00B05F2A">
      <w:pPr>
        <w:spacing w:after="0" w:line="360" w:lineRule="auto"/>
        <w:jc w:val="center"/>
        <w:rPr>
          <w:rFonts w:ascii="Times New Roman" w:hAnsi="Times New Roman" w:cs="Times New Roman"/>
          <w:b/>
          <w:sz w:val="24"/>
          <w:szCs w:val="24"/>
          <w:shd w:val="clear" w:color="auto" w:fill="FFFFFF"/>
        </w:rPr>
      </w:pPr>
      <w:r>
        <w:rPr>
          <w:noProof/>
        </w:rPr>
        <w:lastRenderedPageBreak/>
        <w:drawing>
          <wp:inline distT="0" distB="0" distL="0" distR="0" wp14:anchorId="26A7A606" wp14:editId="08990D46">
            <wp:extent cx="5857875" cy="8303396"/>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048" t="12829" r="25922" b="3934"/>
                    <a:stretch/>
                  </pic:blipFill>
                  <pic:spPr bwMode="auto">
                    <a:xfrm>
                      <a:off x="0" y="0"/>
                      <a:ext cx="5858453" cy="8304215"/>
                    </a:xfrm>
                    <a:prstGeom prst="rect">
                      <a:avLst/>
                    </a:prstGeom>
                    <a:ln>
                      <a:noFill/>
                    </a:ln>
                    <a:extLst>
                      <a:ext uri="{53640926-AAD7-44D8-BBD7-CCE9431645EC}">
                        <a14:shadowObscured xmlns:a14="http://schemas.microsoft.com/office/drawing/2010/main"/>
                      </a:ext>
                    </a:extLst>
                  </pic:spPr>
                </pic:pic>
              </a:graphicData>
            </a:graphic>
          </wp:inline>
        </w:drawing>
      </w:r>
    </w:p>
    <w:p w:rsidR="004132C6" w:rsidRDefault="004132C6">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4132C6" w:rsidRPr="000233D8" w:rsidRDefault="004C03F8" w:rsidP="004132C6">
      <w:pPr>
        <w:shd w:val="clear" w:color="auto" w:fill="FFFFFF"/>
        <w:spacing w:after="0" w:line="360" w:lineRule="auto"/>
        <w:ind w:left="720"/>
        <w:jc w:val="righ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Приложение 14</w:t>
      </w:r>
    </w:p>
    <w:p w:rsidR="004132C6" w:rsidRPr="0007573E" w:rsidRDefault="004132C6" w:rsidP="004132C6">
      <w:pPr>
        <w:pStyle w:val="ab"/>
        <w:shd w:val="clear" w:color="auto" w:fill="FFFFFF"/>
        <w:spacing w:before="0" w:beforeAutospacing="0" w:after="0" w:afterAutospacing="0" w:line="360" w:lineRule="auto"/>
        <w:ind w:firstLine="300"/>
        <w:jc w:val="center"/>
        <w:rPr>
          <w:rStyle w:val="af1"/>
          <w:b/>
          <w:i w:val="0"/>
          <w:color w:val="000000"/>
          <w:bdr w:val="none" w:sz="0" w:space="0" w:color="auto" w:frame="1"/>
        </w:rPr>
      </w:pPr>
      <w:r w:rsidRPr="0007573E">
        <w:rPr>
          <w:rStyle w:val="af1"/>
          <w:b/>
          <w:i w:val="0"/>
          <w:color w:val="000000"/>
          <w:bdr w:val="none" w:sz="0" w:space="0" w:color="auto" w:frame="1"/>
        </w:rPr>
        <w:t>Анализ удовлетворенности пребывания детей</w:t>
      </w:r>
    </w:p>
    <w:p w:rsidR="004132C6" w:rsidRDefault="004132C6" w:rsidP="004132C6">
      <w:pPr>
        <w:pStyle w:val="ab"/>
        <w:shd w:val="clear" w:color="auto" w:fill="FFFFFF"/>
        <w:spacing w:before="0" w:beforeAutospacing="0" w:after="0" w:afterAutospacing="0" w:line="360" w:lineRule="auto"/>
        <w:ind w:firstLine="300"/>
        <w:jc w:val="center"/>
        <w:rPr>
          <w:b/>
        </w:rPr>
      </w:pPr>
      <w:r w:rsidRPr="0007573E">
        <w:rPr>
          <w:rStyle w:val="af1"/>
          <w:b/>
          <w:i w:val="0"/>
          <w:color w:val="000000"/>
          <w:bdr w:val="none" w:sz="0" w:space="0" w:color="auto" w:frame="1"/>
        </w:rPr>
        <w:t xml:space="preserve"> на смене по</w:t>
      </w:r>
      <w:r w:rsidRPr="0007573E">
        <w:rPr>
          <w:rStyle w:val="af1"/>
          <w:b/>
          <w:color w:val="000000"/>
          <w:bdr w:val="none" w:sz="0" w:space="0" w:color="auto" w:frame="1"/>
        </w:rPr>
        <w:t xml:space="preserve"> </w:t>
      </w:r>
      <w:r w:rsidRPr="0007573E">
        <w:rPr>
          <w:rStyle w:val="af1"/>
          <w:b/>
          <w:i w:val="0"/>
          <w:color w:val="000000"/>
          <w:bdr w:val="none" w:sz="0" w:space="0" w:color="auto" w:frame="1"/>
        </w:rPr>
        <w:t>дополнительной</w:t>
      </w:r>
      <w:r w:rsidRPr="0007573E">
        <w:rPr>
          <w:b/>
          <w:i/>
        </w:rPr>
        <w:t xml:space="preserve"> </w:t>
      </w:r>
      <w:r w:rsidRPr="0007573E">
        <w:rPr>
          <w:b/>
        </w:rPr>
        <w:t>общеобразовательной -дополнит</w:t>
      </w:r>
      <w:r>
        <w:rPr>
          <w:b/>
        </w:rPr>
        <w:t>ельной общеразвивающей программе</w:t>
      </w:r>
      <w:r w:rsidRPr="0007573E">
        <w:rPr>
          <w:b/>
        </w:rPr>
        <w:t xml:space="preserve"> смены организации отдыха и досуга детей </w:t>
      </w:r>
    </w:p>
    <w:p w:rsidR="004132C6" w:rsidRPr="0007573E" w:rsidRDefault="004132C6" w:rsidP="004132C6">
      <w:pPr>
        <w:pStyle w:val="ab"/>
        <w:shd w:val="clear" w:color="auto" w:fill="FFFFFF"/>
        <w:spacing w:before="0" w:beforeAutospacing="0" w:after="0" w:afterAutospacing="0" w:line="360" w:lineRule="auto"/>
        <w:ind w:firstLine="300"/>
        <w:jc w:val="center"/>
        <w:rPr>
          <w:rStyle w:val="af1"/>
          <w:b/>
          <w:i w:val="0"/>
          <w:color w:val="000000"/>
          <w:bdr w:val="none" w:sz="0" w:space="0" w:color="auto" w:frame="1"/>
        </w:rPr>
      </w:pPr>
      <w:r w:rsidRPr="0007573E">
        <w:rPr>
          <w:b/>
        </w:rPr>
        <w:t>«В кадре событий»</w:t>
      </w:r>
      <w:r w:rsidRPr="0007573E">
        <w:rPr>
          <w:rFonts w:cs="Arial"/>
          <w:color w:val="000000"/>
          <w:sz w:val="28"/>
          <w:szCs w:val="28"/>
        </w:rPr>
        <w:t xml:space="preserve"> </w:t>
      </w:r>
      <w:r w:rsidRPr="0007573E">
        <w:rPr>
          <w:rStyle w:val="af1"/>
          <w:b/>
          <w:i w:val="0"/>
          <w:color w:val="000000"/>
          <w:bdr w:val="none" w:sz="0" w:space="0" w:color="auto" w:frame="1"/>
        </w:rPr>
        <w:t xml:space="preserve">в ДОЛ «Чайка» </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В целях оценки качества организации отдыха</w:t>
      </w:r>
      <w:r>
        <w:rPr>
          <w:rFonts w:ascii="Times New Roman" w:hAnsi="Times New Roman" w:cs="Times New Roman"/>
          <w:sz w:val="24"/>
          <w:szCs w:val="24"/>
        </w:rPr>
        <w:t xml:space="preserve"> и досуга</w:t>
      </w:r>
      <w:r w:rsidRPr="000233D8">
        <w:rPr>
          <w:rFonts w:ascii="Times New Roman" w:hAnsi="Times New Roman" w:cs="Times New Roman"/>
          <w:sz w:val="24"/>
          <w:szCs w:val="24"/>
        </w:rPr>
        <w:t xml:space="preserve"> детей на смене «</w:t>
      </w:r>
      <w:r>
        <w:rPr>
          <w:rFonts w:ascii="Times New Roman" w:hAnsi="Times New Roman" w:cs="Times New Roman"/>
          <w:sz w:val="24"/>
          <w:szCs w:val="24"/>
        </w:rPr>
        <w:t>В кадре событий</w:t>
      </w:r>
      <w:r w:rsidRPr="000233D8">
        <w:rPr>
          <w:rFonts w:ascii="Times New Roman" w:hAnsi="Times New Roman" w:cs="Times New Roman"/>
          <w:sz w:val="24"/>
          <w:szCs w:val="24"/>
        </w:rPr>
        <w:t>» в ДОЛ «Чайка» в период летн</w:t>
      </w:r>
      <w:r>
        <w:rPr>
          <w:rFonts w:ascii="Times New Roman" w:hAnsi="Times New Roman" w:cs="Times New Roman"/>
          <w:sz w:val="24"/>
          <w:szCs w:val="24"/>
        </w:rPr>
        <w:t>ей оздоровительной кампании 2021</w:t>
      </w:r>
      <w:r w:rsidRPr="000233D8">
        <w:rPr>
          <w:rFonts w:ascii="Times New Roman" w:hAnsi="Times New Roman" w:cs="Times New Roman"/>
          <w:sz w:val="24"/>
          <w:szCs w:val="24"/>
        </w:rPr>
        <w:t xml:space="preserve"> года было проведено анкетирование среди участников данной смены с помощью платформы «</w:t>
      </w:r>
      <w:r w:rsidRPr="000233D8">
        <w:rPr>
          <w:rFonts w:ascii="Times New Roman" w:hAnsi="Times New Roman" w:cs="Times New Roman"/>
          <w:sz w:val="24"/>
          <w:szCs w:val="24"/>
          <w:lang w:val="en-US"/>
        </w:rPr>
        <w:t>Google</w:t>
      </w:r>
      <w:r w:rsidRPr="000233D8">
        <w:rPr>
          <w:rFonts w:ascii="Times New Roman" w:hAnsi="Times New Roman" w:cs="Times New Roman"/>
          <w:sz w:val="24"/>
          <w:szCs w:val="24"/>
        </w:rPr>
        <w:t xml:space="preserve"> </w:t>
      </w:r>
      <w:r w:rsidRPr="000233D8">
        <w:rPr>
          <w:rFonts w:ascii="Times New Roman" w:hAnsi="Times New Roman" w:cs="Times New Roman"/>
          <w:sz w:val="24"/>
          <w:szCs w:val="24"/>
          <w:lang w:val="en-US"/>
        </w:rPr>
        <w:t>Forms</w:t>
      </w:r>
      <w:r w:rsidRPr="000233D8">
        <w:rPr>
          <w:rFonts w:ascii="Times New Roman" w:hAnsi="Times New Roman" w:cs="Times New Roman"/>
          <w:sz w:val="24"/>
          <w:szCs w:val="24"/>
        </w:rPr>
        <w:t>» в социальной сети ВКонтакте.</w:t>
      </w:r>
    </w:p>
    <w:p w:rsidR="004132C6" w:rsidRPr="000233D8" w:rsidRDefault="004132C6" w:rsidP="004132C6">
      <w:pPr>
        <w:spacing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В опросе приняли участие 61 респондент, среди которых: 37,7% (23 человека) приехали в данный лагерь впервые, 42,6%  (26 человек) -  во второй раз и более 19% (12 человек) были в лагере более двух раз.</w:t>
      </w:r>
    </w:p>
    <w:p w:rsidR="004132C6" w:rsidRPr="000233D8" w:rsidRDefault="004132C6" w:rsidP="004132C6">
      <w:pPr>
        <w:keepNext/>
        <w:spacing w:after="0" w:line="240" w:lineRule="auto"/>
        <w:ind w:firstLine="709"/>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22509015" wp14:editId="07B4358C">
            <wp:extent cx="3143250" cy="1600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20796" t="26638" r="20044"/>
                    <a:stretch/>
                  </pic:blipFill>
                  <pic:spPr bwMode="auto">
                    <a:xfrm>
                      <a:off x="0" y="0"/>
                      <a:ext cx="3145081" cy="1601132"/>
                    </a:xfrm>
                    <a:prstGeom prst="rect">
                      <a:avLst/>
                    </a:prstGeom>
                    <a:noFill/>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spacing w:after="0" w:line="360" w:lineRule="auto"/>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1</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 Количество участия ребенка на сменах</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На следующий вопрос «Если Вы уже отдыхали в ДОЛ «Чайка», то, по-вашему, программа смены «</w:t>
      </w:r>
      <w:r>
        <w:rPr>
          <w:rFonts w:ascii="Times New Roman" w:hAnsi="Times New Roman" w:cs="Times New Roman"/>
          <w:sz w:val="24"/>
          <w:szCs w:val="24"/>
        </w:rPr>
        <w:t>В кадре событий</w:t>
      </w:r>
      <w:r w:rsidRPr="000233D8">
        <w:rPr>
          <w:rFonts w:ascii="Times New Roman" w:hAnsi="Times New Roman" w:cs="Times New Roman"/>
          <w:sz w:val="24"/>
          <w:szCs w:val="24"/>
        </w:rPr>
        <w:t>:» 49,2% респондентов ответили, что данная программа хороша по-своему, 29,5% - данная программа лучше предыдущих, 16% - не смогли ответить на вопрос, так как 23 респондента приехали в данный лагерь впервые. Двум респондентам данная программа понравилась меньше, чем предыдущие.</w:t>
      </w:r>
    </w:p>
    <w:p w:rsidR="004132C6" w:rsidRPr="000233D8" w:rsidRDefault="004132C6" w:rsidP="004132C6">
      <w:pPr>
        <w:keepNext/>
        <w:spacing w:after="0" w:line="360" w:lineRule="auto"/>
        <w:ind w:firstLine="709"/>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2776ED04" wp14:editId="186F6BED">
            <wp:extent cx="4133850" cy="1638300"/>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8"/>
                    <a:srcRect l="11164" t="43285" r="55155" b="32822"/>
                    <a:stretch/>
                  </pic:blipFill>
                  <pic:spPr bwMode="auto">
                    <a:xfrm>
                      <a:off x="0" y="0"/>
                      <a:ext cx="4133850" cy="1638300"/>
                    </a:xfrm>
                    <a:prstGeom prst="rect">
                      <a:avLst/>
                    </a:prstGeom>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2</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 Мнения респондентов о программе «</w:t>
      </w:r>
      <w:r>
        <w:rPr>
          <w:rFonts w:ascii="Times New Roman" w:hAnsi="Times New Roman" w:cs="Times New Roman"/>
          <w:b w:val="0"/>
          <w:color w:val="000000" w:themeColor="text1"/>
          <w:sz w:val="24"/>
          <w:szCs w:val="24"/>
        </w:rPr>
        <w:t>В кадре событий</w:t>
      </w:r>
      <w:r w:rsidRPr="000233D8">
        <w:rPr>
          <w:rFonts w:ascii="Times New Roman" w:hAnsi="Times New Roman" w:cs="Times New Roman"/>
          <w:b w:val="0"/>
          <w:color w:val="000000" w:themeColor="text1"/>
          <w:sz w:val="24"/>
          <w:szCs w:val="24"/>
        </w:rPr>
        <w:t>»</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 xml:space="preserve">Большинству респондентов (85,2%) на смене было интересно, 14% - скучали очень редко. Исходя из этого, можно сделать вывод, что программа была насыщена различными творческими </w:t>
      </w:r>
      <w:r>
        <w:rPr>
          <w:rFonts w:ascii="Times New Roman" w:hAnsi="Times New Roman" w:cs="Times New Roman"/>
          <w:sz w:val="24"/>
          <w:szCs w:val="24"/>
        </w:rPr>
        <w:t>и спортивными мероприятиями, кружками и секциями</w:t>
      </w:r>
      <w:r w:rsidRPr="000233D8">
        <w:rPr>
          <w:rFonts w:ascii="Times New Roman" w:hAnsi="Times New Roman" w:cs="Times New Roman"/>
          <w:sz w:val="24"/>
          <w:szCs w:val="24"/>
        </w:rPr>
        <w:t>.</w:t>
      </w:r>
    </w:p>
    <w:p w:rsidR="004132C6" w:rsidRPr="000233D8" w:rsidRDefault="004132C6" w:rsidP="004132C6">
      <w:pPr>
        <w:keepNext/>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noProof/>
          <w:sz w:val="24"/>
          <w:szCs w:val="24"/>
        </w:rPr>
        <w:lastRenderedPageBreak/>
        <w:drawing>
          <wp:inline distT="0" distB="0" distL="0" distR="0" wp14:anchorId="058C22CA" wp14:editId="6C1F61FE">
            <wp:extent cx="5581650" cy="1720215"/>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9">
                      <a:extLst>
                        <a:ext uri="{28A0092B-C50C-407E-A947-70E740481C1C}">
                          <a14:useLocalDpi xmlns:a14="http://schemas.microsoft.com/office/drawing/2010/main" val="0"/>
                        </a:ext>
                      </a:extLst>
                    </a:blip>
                    <a:srcRect l="1442" t="41966" r="51919" b="32478"/>
                    <a:stretch/>
                  </pic:blipFill>
                  <pic:spPr bwMode="auto">
                    <a:xfrm>
                      <a:off x="0" y="0"/>
                      <a:ext cx="5581650" cy="1720215"/>
                    </a:xfrm>
                    <a:prstGeom prst="rect">
                      <a:avLst/>
                    </a:prstGeom>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3</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 Мнение респондентов о заинтересованности пребывания на смене «</w:t>
      </w:r>
      <w:r>
        <w:rPr>
          <w:rFonts w:ascii="Times New Roman" w:hAnsi="Times New Roman" w:cs="Times New Roman"/>
          <w:b w:val="0"/>
          <w:color w:val="000000" w:themeColor="text1"/>
          <w:sz w:val="24"/>
          <w:szCs w:val="24"/>
        </w:rPr>
        <w:t>В кадре событий</w:t>
      </w:r>
      <w:r w:rsidRPr="000233D8">
        <w:rPr>
          <w:rFonts w:ascii="Times New Roman" w:hAnsi="Times New Roman" w:cs="Times New Roman"/>
          <w:b w:val="0"/>
          <w:color w:val="000000" w:themeColor="text1"/>
          <w:sz w:val="24"/>
          <w:szCs w:val="24"/>
        </w:rPr>
        <w:t>»</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Участие детей и подростков в смене «</w:t>
      </w:r>
      <w:r>
        <w:rPr>
          <w:rFonts w:ascii="Times New Roman" w:hAnsi="Times New Roman" w:cs="Times New Roman"/>
          <w:sz w:val="24"/>
          <w:szCs w:val="24"/>
        </w:rPr>
        <w:t>В кадре событий</w:t>
      </w:r>
      <w:r w:rsidRPr="000233D8">
        <w:rPr>
          <w:rFonts w:ascii="Times New Roman" w:hAnsi="Times New Roman" w:cs="Times New Roman"/>
          <w:sz w:val="24"/>
          <w:szCs w:val="24"/>
        </w:rPr>
        <w:t>» позволило им обрести новых друзей: 77 % опрошенных – приобрели много новых друзей, что говорит о повышении коммуникативных способностей, умений общаться со сверстниками, 23 % респондентов – приобрели друзей, но мало, что также сказывается на положительной динамике развития коммуникативных способностей участников смены и повышении социальной активности.</w:t>
      </w:r>
    </w:p>
    <w:p w:rsidR="004132C6" w:rsidRPr="000233D8" w:rsidRDefault="004132C6" w:rsidP="004132C6">
      <w:pPr>
        <w:keepNext/>
        <w:spacing w:after="0" w:line="360" w:lineRule="auto"/>
        <w:ind w:firstLine="709"/>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0AFF3979" wp14:editId="7C4C9585">
            <wp:extent cx="4725035" cy="14370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25633"/>
                    <a:stretch/>
                  </pic:blipFill>
                  <pic:spPr bwMode="auto">
                    <a:xfrm>
                      <a:off x="0" y="0"/>
                      <a:ext cx="4725035" cy="1437005"/>
                    </a:xfrm>
                    <a:prstGeom prst="rect">
                      <a:avLst/>
                    </a:prstGeom>
                    <a:noFill/>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4</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 Развитие коммуникативных способностей и социальной активности участников смены «</w:t>
      </w:r>
      <w:r>
        <w:rPr>
          <w:rFonts w:ascii="Times New Roman" w:hAnsi="Times New Roman" w:cs="Times New Roman"/>
          <w:b w:val="0"/>
          <w:color w:val="000000" w:themeColor="text1"/>
          <w:sz w:val="24"/>
          <w:szCs w:val="24"/>
        </w:rPr>
        <w:t>В кадре событий</w:t>
      </w:r>
      <w:r w:rsidRPr="000233D8">
        <w:rPr>
          <w:rFonts w:ascii="Times New Roman" w:hAnsi="Times New Roman" w:cs="Times New Roman"/>
          <w:b w:val="0"/>
          <w:color w:val="000000" w:themeColor="text1"/>
          <w:sz w:val="24"/>
          <w:szCs w:val="24"/>
        </w:rPr>
        <w:t>»</w:t>
      </w:r>
    </w:p>
    <w:p w:rsidR="004132C6" w:rsidRPr="000233D8" w:rsidRDefault="004132C6" w:rsidP="004132C6">
      <w:pPr>
        <w:ind w:firstLine="709"/>
        <w:jc w:val="both"/>
        <w:rPr>
          <w:rFonts w:ascii="Times New Roman" w:hAnsi="Times New Roman" w:cs="Times New Roman"/>
          <w:sz w:val="24"/>
          <w:szCs w:val="24"/>
        </w:rPr>
      </w:pPr>
      <w:r w:rsidRPr="000233D8">
        <w:rPr>
          <w:rFonts w:ascii="Times New Roman" w:hAnsi="Times New Roman" w:cs="Times New Roman"/>
          <w:sz w:val="24"/>
          <w:szCs w:val="24"/>
        </w:rPr>
        <w:t xml:space="preserve">Воспитатели, вожатые и руководители кружков произвели на респондентов очень хорошее впечатление. Лишь на 4,9 % респондентов - не произвели сильного впечатления. Из этого следует, что воспитатели, вожатые и руководители кружков данной смены смогли установить контакт с детьми и подростками, были хорошо подготовлены к реализации программы, детям было комфортно и интересно на смене. </w:t>
      </w:r>
    </w:p>
    <w:p w:rsidR="004132C6" w:rsidRPr="000233D8" w:rsidRDefault="004132C6" w:rsidP="004132C6">
      <w:pPr>
        <w:keepNext/>
        <w:ind w:firstLine="709"/>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211102DC" wp14:editId="24A768FF">
            <wp:extent cx="3505200" cy="137704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19835" t="25945" r="4959" b="-145"/>
                    <a:stretch/>
                  </pic:blipFill>
                  <pic:spPr bwMode="auto">
                    <a:xfrm>
                      <a:off x="0" y="0"/>
                      <a:ext cx="3504236" cy="1376664"/>
                    </a:xfrm>
                    <a:prstGeom prst="rect">
                      <a:avLst/>
                    </a:prstGeom>
                    <a:noFill/>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5</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 Мнение респондентов о вожатых, воспитателях, руководителях кружков</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Программа смены «</w:t>
      </w:r>
      <w:r>
        <w:rPr>
          <w:rFonts w:ascii="Times New Roman" w:hAnsi="Times New Roman" w:cs="Times New Roman"/>
          <w:sz w:val="24"/>
          <w:szCs w:val="24"/>
        </w:rPr>
        <w:t>В кадре событий</w:t>
      </w:r>
      <w:r w:rsidRPr="000233D8">
        <w:rPr>
          <w:rFonts w:ascii="Times New Roman" w:hAnsi="Times New Roman" w:cs="Times New Roman"/>
          <w:sz w:val="24"/>
          <w:szCs w:val="24"/>
        </w:rPr>
        <w:t xml:space="preserve">» насыщена множеством различных мероприятий, </w:t>
      </w:r>
      <w:r>
        <w:rPr>
          <w:rFonts w:ascii="Times New Roman" w:hAnsi="Times New Roman" w:cs="Times New Roman"/>
          <w:sz w:val="24"/>
          <w:szCs w:val="24"/>
        </w:rPr>
        <w:t>вечерними</w:t>
      </w:r>
      <w:r w:rsidRPr="000233D8">
        <w:rPr>
          <w:rFonts w:ascii="Times New Roman" w:hAnsi="Times New Roman" w:cs="Times New Roman"/>
          <w:sz w:val="24"/>
          <w:szCs w:val="24"/>
        </w:rPr>
        <w:t xml:space="preserve"> мероприятия</w:t>
      </w:r>
      <w:r>
        <w:rPr>
          <w:rFonts w:ascii="Times New Roman" w:hAnsi="Times New Roman" w:cs="Times New Roman"/>
          <w:sz w:val="24"/>
          <w:szCs w:val="24"/>
        </w:rPr>
        <w:t>ми, различными кружками, секциями</w:t>
      </w:r>
      <w:r w:rsidRPr="000233D8">
        <w:rPr>
          <w:rFonts w:ascii="Times New Roman" w:hAnsi="Times New Roman" w:cs="Times New Roman"/>
          <w:sz w:val="24"/>
          <w:szCs w:val="24"/>
        </w:rPr>
        <w:t xml:space="preserve"> и соревнования</w:t>
      </w:r>
      <w:r>
        <w:rPr>
          <w:rFonts w:ascii="Times New Roman" w:hAnsi="Times New Roman" w:cs="Times New Roman"/>
          <w:sz w:val="24"/>
          <w:szCs w:val="24"/>
        </w:rPr>
        <w:t>ми</w:t>
      </w:r>
      <w:r w:rsidRPr="000233D8">
        <w:rPr>
          <w:rFonts w:ascii="Times New Roman" w:hAnsi="Times New Roman" w:cs="Times New Roman"/>
          <w:sz w:val="24"/>
          <w:szCs w:val="24"/>
        </w:rPr>
        <w:t xml:space="preserve">. Поэтому 26,2% (16 человек) респондента принимали участи не во всех мероприятиях. И все же, больше </w:t>
      </w:r>
      <w:r w:rsidRPr="000233D8">
        <w:rPr>
          <w:rFonts w:ascii="Times New Roman" w:hAnsi="Times New Roman" w:cs="Times New Roman"/>
          <w:sz w:val="24"/>
          <w:szCs w:val="24"/>
        </w:rPr>
        <w:lastRenderedPageBreak/>
        <w:t>половины респондентов (73,8%) посещали все, что говорит о высокой степени активности большинства участников смены и их заинтересованности на смене.</w:t>
      </w:r>
    </w:p>
    <w:p w:rsidR="004132C6" w:rsidRPr="000233D8" w:rsidRDefault="004132C6" w:rsidP="004132C6">
      <w:pPr>
        <w:keepNext/>
        <w:spacing w:after="0" w:line="360" w:lineRule="auto"/>
        <w:ind w:firstLine="709"/>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4573C585" wp14:editId="056D52B7">
            <wp:extent cx="3705225" cy="1438275"/>
            <wp:effectExtent l="0" t="0" r="9525" b="9525"/>
            <wp:docPr id="22" name="Рисунок 22"/>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32"/>
                    <a:srcRect l="10008" t="46336" r="56263" b="31699"/>
                    <a:stretch/>
                  </pic:blipFill>
                  <pic:spPr bwMode="auto">
                    <a:xfrm>
                      <a:off x="0" y="0"/>
                      <a:ext cx="3706679" cy="1438839"/>
                    </a:xfrm>
                    <a:prstGeom prst="rect">
                      <a:avLst/>
                    </a:prstGeom>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6</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 Посещение респондентами различных мероприятий смены</w:t>
      </w:r>
    </w:p>
    <w:p w:rsidR="004132C6" w:rsidRPr="000233D8" w:rsidRDefault="004132C6" w:rsidP="004132C6">
      <w:pPr>
        <w:ind w:firstLine="567"/>
        <w:jc w:val="both"/>
        <w:rPr>
          <w:rFonts w:ascii="Times New Roman" w:hAnsi="Times New Roman" w:cs="Times New Roman"/>
          <w:sz w:val="24"/>
          <w:szCs w:val="24"/>
        </w:rPr>
      </w:pPr>
      <w:r w:rsidRPr="000233D8">
        <w:rPr>
          <w:rFonts w:ascii="Times New Roman" w:hAnsi="Times New Roman" w:cs="Times New Roman"/>
          <w:sz w:val="24"/>
          <w:szCs w:val="24"/>
        </w:rPr>
        <w:t xml:space="preserve">На вопрос «Посещали ли вы творческие мастерские и спортивные секции или хотя бы одну из них?» ответили: 98,4 % респондентов – посещали секции, 1,6 % (1 человек) - не посещали. По результатам ответам мы видим большой процент посещаемости детей и подростков творческих мастерских и спортивных секций, следовательно, им было интересно посещать данные кружки, что также говорит о качестве реализации кружков </w:t>
      </w:r>
      <w:r>
        <w:rPr>
          <w:rFonts w:ascii="Times New Roman" w:hAnsi="Times New Roman" w:cs="Times New Roman"/>
          <w:sz w:val="24"/>
          <w:szCs w:val="24"/>
        </w:rPr>
        <w:t>медийной, творческой</w:t>
      </w:r>
      <w:r w:rsidRPr="000233D8">
        <w:rPr>
          <w:rFonts w:ascii="Times New Roman" w:hAnsi="Times New Roman" w:cs="Times New Roman"/>
          <w:sz w:val="24"/>
          <w:szCs w:val="24"/>
        </w:rPr>
        <w:t xml:space="preserve"> и физкул</w:t>
      </w:r>
      <w:r>
        <w:rPr>
          <w:rFonts w:ascii="Times New Roman" w:hAnsi="Times New Roman" w:cs="Times New Roman"/>
          <w:sz w:val="24"/>
          <w:szCs w:val="24"/>
        </w:rPr>
        <w:t>ьтурно-спортивной направленностей</w:t>
      </w:r>
      <w:r w:rsidRPr="000233D8">
        <w:rPr>
          <w:rFonts w:ascii="Times New Roman" w:hAnsi="Times New Roman" w:cs="Times New Roman"/>
          <w:sz w:val="24"/>
          <w:szCs w:val="24"/>
        </w:rPr>
        <w:t>.</w:t>
      </w:r>
    </w:p>
    <w:p w:rsidR="004132C6" w:rsidRPr="000233D8" w:rsidRDefault="004132C6" w:rsidP="004132C6">
      <w:pPr>
        <w:keepNext/>
        <w:ind w:hanging="284"/>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4E0AF053" wp14:editId="14B282B0">
            <wp:extent cx="2514600" cy="13169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0842" t="54119" r="66196" b="24501"/>
                    <a:stretch/>
                  </pic:blipFill>
                  <pic:spPr bwMode="auto">
                    <a:xfrm>
                      <a:off x="0" y="0"/>
                      <a:ext cx="2512437" cy="1315852"/>
                    </a:xfrm>
                    <a:prstGeom prst="rect">
                      <a:avLst/>
                    </a:prstGeom>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7</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 xml:space="preserve">. Посещение респондентами </w:t>
      </w:r>
      <w:r w:rsidRPr="000E11A5">
        <w:rPr>
          <w:rFonts w:ascii="Times New Roman" w:hAnsi="Times New Roman" w:cs="Times New Roman"/>
          <w:b w:val="0"/>
          <w:color w:val="auto"/>
          <w:sz w:val="24"/>
          <w:szCs w:val="24"/>
        </w:rPr>
        <w:t>кружков медийной, творческой и физкультурно-спортивной направленностей</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 xml:space="preserve">Практически половина респондентов (49,2%) </w:t>
      </w:r>
      <w:r>
        <w:rPr>
          <w:rFonts w:ascii="Times New Roman" w:hAnsi="Times New Roman" w:cs="Times New Roman"/>
          <w:sz w:val="24"/>
          <w:szCs w:val="24"/>
        </w:rPr>
        <w:t>любят фотографировать, создавать видеоролики,</w:t>
      </w:r>
      <w:r w:rsidRPr="000233D8">
        <w:rPr>
          <w:rFonts w:ascii="Times New Roman" w:hAnsi="Times New Roman" w:cs="Times New Roman"/>
          <w:sz w:val="24"/>
          <w:szCs w:val="24"/>
        </w:rPr>
        <w:t xml:space="preserve"> в повседневной жизни. После окончания смены в лагере </w:t>
      </w:r>
      <w:r>
        <w:rPr>
          <w:rFonts w:ascii="Times New Roman" w:hAnsi="Times New Roman" w:cs="Times New Roman"/>
          <w:sz w:val="24"/>
          <w:szCs w:val="24"/>
        </w:rPr>
        <w:t>возрос интерес к фото</w:t>
      </w:r>
      <w:r w:rsidRPr="000233D8">
        <w:rPr>
          <w:rFonts w:ascii="Times New Roman" w:hAnsi="Times New Roman" w:cs="Times New Roman"/>
          <w:sz w:val="24"/>
          <w:szCs w:val="24"/>
        </w:rPr>
        <w:t xml:space="preserve"> </w:t>
      </w:r>
      <w:r>
        <w:rPr>
          <w:rFonts w:ascii="Times New Roman" w:hAnsi="Times New Roman" w:cs="Times New Roman"/>
          <w:sz w:val="24"/>
          <w:szCs w:val="24"/>
        </w:rPr>
        <w:t>и видеоредактированию у</w:t>
      </w:r>
      <w:r w:rsidRPr="000233D8">
        <w:rPr>
          <w:rFonts w:ascii="Times New Roman" w:hAnsi="Times New Roman" w:cs="Times New Roman"/>
          <w:sz w:val="24"/>
          <w:szCs w:val="24"/>
        </w:rPr>
        <w:t xml:space="preserve"> 9,8%. Это говорит о том, что данная смена помогла побудить у респондентов интерес к </w:t>
      </w:r>
      <w:r>
        <w:rPr>
          <w:rFonts w:ascii="Times New Roman" w:hAnsi="Times New Roman" w:cs="Times New Roman"/>
          <w:sz w:val="24"/>
          <w:szCs w:val="24"/>
        </w:rPr>
        <w:t>медианаправлению.</w:t>
      </w:r>
    </w:p>
    <w:p w:rsidR="004132C6" w:rsidRPr="000233D8" w:rsidRDefault="004132C6" w:rsidP="004132C6">
      <w:pPr>
        <w:keepNext/>
        <w:spacing w:after="0" w:line="360" w:lineRule="auto"/>
        <w:ind w:firstLine="709"/>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1F4C47F2" wp14:editId="4C70D69F">
            <wp:extent cx="3562349" cy="1409700"/>
            <wp:effectExtent l="0" t="0" r="635" b="0"/>
            <wp:docPr id="24" name="Рисунок 24"/>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34"/>
                    <a:srcRect l="10952" t="50346" r="56674" b="26872"/>
                    <a:stretch/>
                  </pic:blipFill>
                  <pic:spPr bwMode="auto">
                    <a:xfrm>
                      <a:off x="0" y="0"/>
                      <a:ext cx="3566851" cy="1411482"/>
                    </a:xfrm>
                    <a:prstGeom prst="rect">
                      <a:avLst/>
                    </a:prstGeom>
                    <a:ln>
                      <a:noFill/>
                    </a:ln>
                    <a:extLst>
                      <a:ext uri="{53640926-AAD7-44D8-BBD7-CCE9431645EC}">
                        <a14:shadowObscured xmlns:a14="http://schemas.microsoft.com/office/drawing/2010/main"/>
                      </a:ext>
                    </a:extLst>
                  </pic:spPr>
                </pic:pic>
              </a:graphicData>
            </a:graphic>
          </wp:inline>
        </w:drawing>
      </w:r>
    </w:p>
    <w:p w:rsidR="004132C6" w:rsidRPr="00EB4B5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8</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 xml:space="preserve">. Количество участников, занимающихся </w:t>
      </w:r>
      <w:r>
        <w:rPr>
          <w:rFonts w:ascii="Times New Roman" w:hAnsi="Times New Roman" w:cs="Times New Roman"/>
          <w:b w:val="0"/>
          <w:color w:val="000000" w:themeColor="text1"/>
          <w:sz w:val="24"/>
          <w:szCs w:val="24"/>
        </w:rPr>
        <w:t>медианаправлением</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 xml:space="preserve">На вопрос «Узнал(а) ли ты что-то новое, интересное для себя </w:t>
      </w:r>
      <w:r>
        <w:rPr>
          <w:rFonts w:ascii="Times New Roman" w:hAnsi="Times New Roman" w:cs="Times New Roman"/>
          <w:sz w:val="24"/>
          <w:szCs w:val="24"/>
        </w:rPr>
        <w:t xml:space="preserve">о </w:t>
      </w:r>
      <w:r w:rsidRPr="00010EE5">
        <w:rPr>
          <w:rFonts w:ascii="Times New Roman" w:hAnsi="Times New Roman" w:cs="Times New Roman"/>
          <w:bCs/>
          <w:iCs/>
          <w:sz w:val="24"/>
          <w:szCs w:val="24"/>
        </w:rPr>
        <w:t>фотожанрах, жанрах журналистики, информационных и мультимедийных технологиях</w:t>
      </w:r>
      <w:r w:rsidRPr="000233D8">
        <w:rPr>
          <w:rFonts w:ascii="Times New Roman" w:hAnsi="Times New Roman" w:cs="Times New Roman"/>
          <w:sz w:val="24"/>
          <w:szCs w:val="24"/>
        </w:rPr>
        <w:t xml:space="preserve">?» 100% респондентов дали положительный ответ. Таким образом, все участники смены </w:t>
      </w:r>
      <w:r w:rsidRPr="000233D8">
        <w:rPr>
          <w:rFonts w:ascii="Times New Roman" w:hAnsi="Times New Roman" w:cs="Times New Roman"/>
          <w:color w:val="000000"/>
          <w:sz w:val="24"/>
          <w:szCs w:val="24"/>
          <w:shd w:val="clear" w:color="auto" w:fill="FFFFFF"/>
        </w:rPr>
        <w:t xml:space="preserve">приобрели и расширили </w:t>
      </w:r>
      <w:r w:rsidRPr="000233D8">
        <w:rPr>
          <w:rFonts w:ascii="Times New Roman" w:hAnsi="Times New Roman" w:cs="Times New Roman"/>
          <w:iCs/>
          <w:color w:val="000000"/>
          <w:sz w:val="24"/>
          <w:szCs w:val="24"/>
          <w:shd w:val="clear" w:color="auto" w:fill="FFFFFF"/>
        </w:rPr>
        <w:t xml:space="preserve">знания в области </w:t>
      </w:r>
      <w:r>
        <w:rPr>
          <w:rFonts w:ascii="Times New Roman" w:hAnsi="Times New Roman" w:cs="Times New Roman"/>
          <w:sz w:val="24"/>
          <w:szCs w:val="24"/>
        </w:rPr>
        <w:t>медианаправлении</w:t>
      </w:r>
      <w:r w:rsidRPr="000233D8">
        <w:rPr>
          <w:rFonts w:ascii="Times New Roman" w:hAnsi="Times New Roman" w:cs="Times New Roman"/>
          <w:iCs/>
          <w:color w:val="000000"/>
          <w:sz w:val="24"/>
          <w:szCs w:val="24"/>
          <w:shd w:val="clear" w:color="auto" w:fill="FFFFFF"/>
        </w:rPr>
        <w:t>.</w:t>
      </w:r>
    </w:p>
    <w:p w:rsidR="004132C6" w:rsidRPr="000233D8" w:rsidRDefault="004132C6" w:rsidP="004132C6">
      <w:pPr>
        <w:keepNext/>
        <w:spacing w:after="0" w:line="360" w:lineRule="auto"/>
        <w:jc w:val="center"/>
        <w:rPr>
          <w:rFonts w:ascii="Times New Roman" w:hAnsi="Times New Roman" w:cs="Times New Roman"/>
          <w:sz w:val="24"/>
          <w:szCs w:val="24"/>
        </w:rPr>
      </w:pPr>
      <w:r w:rsidRPr="000233D8">
        <w:rPr>
          <w:rFonts w:ascii="Times New Roman" w:hAnsi="Times New Roman" w:cs="Times New Roman"/>
          <w:noProof/>
          <w:sz w:val="24"/>
          <w:szCs w:val="24"/>
        </w:rPr>
        <w:lastRenderedPageBreak/>
        <w:drawing>
          <wp:inline distT="0" distB="0" distL="0" distR="0" wp14:anchorId="1FE66516" wp14:editId="64C0AFDE">
            <wp:extent cx="2809875" cy="13906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18926" t="28960" r="24679" b="4977"/>
                    <a:stretch/>
                  </pic:blipFill>
                  <pic:spPr bwMode="auto">
                    <a:xfrm>
                      <a:off x="0" y="0"/>
                      <a:ext cx="2815809" cy="1393587"/>
                    </a:xfrm>
                    <a:prstGeom prst="rect">
                      <a:avLst/>
                    </a:prstGeom>
                    <a:noFill/>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9</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Отношение респондентов к участию в различных мероприятиях: 95% ответили, что им было интересно участвовать на мероприятиях, 4% - не очень понравилось, примерно 1% (1 человек) - было не интересно. Следовательно, большинству частникам смены было интересно на мероприятиях, что говорит о качестве проведения этих мероприятий. Но остается маленький процент детей, которым не очень понравилось или не понравилось. Следовательно, организатором смены необходимо продумать мероприятия для детей, которые не были заинтересованы на смене, чтобы привлечь их к активности на следующих сменах.</w:t>
      </w:r>
    </w:p>
    <w:p w:rsidR="004132C6" w:rsidRPr="000233D8" w:rsidRDefault="004132C6" w:rsidP="004132C6">
      <w:pPr>
        <w:keepNext/>
        <w:spacing w:after="0" w:line="360" w:lineRule="auto"/>
        <w:ind w:firstLine="709"/>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4F27BE4D" wp14:editId="42BC63F8">
            <wp:extent cx="2847975" cy="13936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l="21548" t="36112" r="19455"/>
                    <a:stretch/>
                  </pic:blipFill>
                  <pic:spPr bwMode="auto">
                    <a:xfrm>
                      <a:off x="0" y="0"/>
                      <a:ext cx="2852371" cy="1395841"/>
                    </a:xfrm>
                    <a:prstGeom prst="rect">
                      <a:avLst/>
                    </a:prstGeom>
                    <a:noFill/>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sidRPr="000233D8">
        <w:rPr>
          <w:rFonts w:ascii="Times New Roman" w:hAnsi="Times New Roman" w:cs="Times New Roman"/>
          <w:b w:val="0"/>
          <w:color w:val="000000" w:themeColor="text1"/>
          <w:sz w:val="24"/>
          <w:szCs w:val="24"/>
        </w:rPr>
        <w:fldChar w:fldCharType="begin"/>
      </w:r>
      <w:r w:rsidRPr="000233D8">
        <w:rPr>
          <w:rFonts w:ascii="Times New Roman" w:hAnsi="Times New Roman" w:cs="Times New Roman"/>
          <w:b w:val="0"/>
          <w:color w:val="000000" w:themeColor="text1"/>
          <w:sz w:val="24"/>
          <w:szCs w:val="24"/>
        </w:rPr>
        <w:instrText xml:space="preserve"> SEQ Рисунок \* ARABIC </w:instrText>
      </w:r>
      <w:r w:rsidRPr="000233D8">
        <w:rPr>
          <w:rFonts w:ascii="Times New Roman" w:hAnsi="Times New Roman" w:cs="Times New Roman"/>
          <w:b w:val="0"/>
          <w:color w:val="000000" w:themeColor="text1"/>
          <w:sz w:val="24"/>
          <w:szCs w:val="24"/>
        </w:rPr>
        <w:fldChar w:fldCharType="separate"/>
      </w:r>
      <w:r w:rsidRPr="000233D8">
        <w:rPr>
          <w:rFonts w:ascii="Times New Roman" w:hAnsi="Times New Roman" w:cs="Times New Roman"/>
          <w:b w:val="0"/>
          <w:noProof/>
          <w:color w:val="000000" w:themeColor="text1"/>
          <w:sz w:val="24"/>
          <w:szCs w:val="24"/>
        </w:rPr>
        <w:t>10</w:t>
      </w:r>
      <w:r w:rsidRPr="000233D8">
        <w:rPr>
          <w:rFonts w:ascii="Times New Roman" w:hAnsi="Times New Roman" w:cs="Times New Roman"/>
          <w:b w:val="0"/>
          <w:color w:val="000000" w:themeColor="text1"/>
          <w:sz w:val="24"/>
          <w:szCs w:val="24"/>
        </w:rPr>
        <w:fldChar w:fldCharType="end"/>
      </w:r>
      <w:r w:rsidRPr="000233D8">
        <w:rPr>
          <w:rFonts w:ascii="Times New Roman" w:hAnsi="Times New Roman" w:cs="Times New Roman"/>
          <w:b w:val="0"/>
          <w:color w:val="000000" w:themeColor="text1"/>
          <w:sz w:val="24"/>
          <w:szCs w:val="24"/>
        </w:rPr>
        <w:t>. Отношение рес</w:t>
      </w:r>
      <w:r>
        <w:rPr>
          <w:rFonts w:ascii="Times New Roman" w:hAnsi="Times New Roman" w:cs="Times New Roman"/>
          <w:b w:val="0"/>
          <w:color w:val="000000" w:themeColor="text1"/>
          <w:sz w:val="24"/>
          <w:szCs w:val="24"/>
        </w:rPr>
        <w:t>пондентов к участию в</w:t>
      </w:r>
      <w:r w:rsidRPr="000233D8">
        <w:rPr>
          <w:rFonts w:ascii="Times New Roman" w:hAnsi="Times New Roman" w:cs="Times New Roman"/>
          <w:b w:val="0"/>
          <w:color w:val="000000" w:themeColor="text1"/>
          <w:sz w:val="24"/>
          <w:szCs w:val="24"/>
        </w:rPr>
        <w:t xml:space="preserve"> мероприятиях</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Важным критерием удовлетворенности пребывания детей на смене является то, захочет ли ребенок еще раз отдохнуть в данном лагере. Как показано на Рисунке 12:</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 xml:space="preserve"> 95,1% респондентов готовы отдохнуть на смене «</w:t>
      </w:r>
      <w:r>
        <w:rPr>
          <w:rFonts w:ascii="Times New Roman" w:hAnsi="Times New Roman" w:cs="Times New Roman"/>
          <w:sz w:val="24"/>
          <w:szCs w:val="24"/>
        </w:rPr>
        <w:t>В кадре событий</w:t>
      </w:r>
      <w:r w:rsidRPr="000233D8">
        <w:rPr>
          <w:rFonts w:ascii="Times New Roman" w:hAnsi="Times New Roman" w:cs="Times New Roman"/>
          <w:sz w:val="24"/>
          <w:szCs w:val="24"/>
        </w:rPr>
        <w:t>» в ДОЛ «Чайка»;</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 xml:space="preserve"> 3,3% - еще не знают;</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 xml:space="preserve">1, 6 % (1 человек) не готов посетить данную смену еще раз. </w:t>
      </w:r>
    </w:p>
    <w:p w:rsidR="004132C6" w:rsidRPr="000233D8" w:rsidRDefault="004132C6" w:rsidP="004132C6">
      <w:pPr>
        <w:keepNext/>
        <w:spacing w:after="0" w:line="360" w:lineRule="auto"/>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5053EC52" wp14:editId="3E9DEDB7">
            <wp:extent cx="2952750" cy="1371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l="22938" t="27232" r="14688" b="5159"/>
                    <a:stretch/>
                  </pic:blipFill>
                  <pic:spPr bwMode="auto">
                    <a:xfrm>
                      <a:off x="0" y="0"/>
                      <a:ext cx="2954731" cy="1372520"/>
                    </a:xfrm>
                    <a:prstGeom prst="rect">
                      <a:avLst/>
                    </a:prstGeom>
                    <a:noFill/>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fd"/>
        <w:jc w:val="center"/>
        <w:rPr>
          <w:rFonts w:ascii="Times New Roman" w:hAnsi="Times New Roman" w:cs="Times New Roman"/>
          <w:b w:val="0"/>
          <w:color w:val="000000" w:themeColor="text1"/>
          <w:sz w:val="24"/>
          <w:szCs w:val="24"/>
        </w:rPr>
      </w:pPr>
      <w:r w:rsidRPr="000233D8">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11</w:t>
      </w:r>
      <w:r w:rsidRPr="000233D8">
        <w:rPr>
          <w:rFonts w:ascii="Times New Roman" w:hAnsi="Times New Roman" w:cs="Times New Roman"/>
          <w:b w:val="0"/>
          <w:color w:val="000000" w:themeColor="text1"/>
          <w:sz w:val="24"/>
          <w:szCs w:val="24"/>
        </w:rPr>
        <w:t>. Готовность респондентов побывать в лагере еще раз</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Общая удовлетворенност</w:t>
      </w:r>
      <w:r>
        <w:rPr>
          <w:rFonts w:ascii="Times New Roman" w:hAnsi="Times New Roman" w:cs="Times New Roman"/>
          <w:sz w:val="24"/>
          <w:szCs w:val="24"/>
        </w:rPr>
        <w:t>ь профильной сменой «В кадре событий</w:t>
      </w:r>
      <w:r w:rsidRPr="000233D8">
        <w:rPr>
          <w:rFonts w:ascii="Times New Roman" w:hAnsi="Times New Roman" w:cs="Times New Roman"/>
          <w:sz w:val="24"/>
          <w:szCs w:val="24"/>
        </w:rPr>
        <w:t>». На сколько проведенная смена соответствовала ожиданиях:</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80,3 % (49 человек) – соответствовала ожиданиям;</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18,7% (11) – частично соответствовала ожиданиям;</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lastRenderedPageBreak/>
        <w:t>1 % (1 человек) – не соответствовала ожиданиям.</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По оценке профессионализма организаторов, вожатых, воспитателей ответили:</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90% (55 человек) – оценка профессионализма организаторов, вожатых, воспитателей на «отлично»;</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8,4 % (5 человек) оценка профессионализма организаторов, вожатых, воспитателей на «хорошо»;</w:t>
      </w:r>
    </w:p>
    <w:p w:rsidR="004132C6" w:rsidRPr="000233D8" w:rsidRDefault="004132C6" w:rsidP="004132C6">
      <w:pPr>
        <w:spacing w:after="0" w:line="360" w:lineRule="auto"/>
        <w:ind w:firstLine="709"/>
        <w:jc w:val="both"/>
        <w:rPr>
          <w:rFonts w:ascii="Times New Roman" w:hAnsi="Times New Roman" w:cs="Times New Roman"/>
          <w:sz w:val="24"/>
          <w:szCs w:val="24"/>
        </w:rPr>
      </w:pPr>
      <w:r w:rsidRPr="000233D8">
        <w:rPr>
          <w:rFonts w:ascii="Times New Roman" w:hAnsi="Times New Roman" w:cs="Times New Roman"/>
          <w:sz w:val="24"/>
          <w:szCs w:val="24"/>
        </w:rPr>
        <w:t>1, 6 % (1 человек) - оценка профессионализма организаторов, вожатых, воспитателей на «неудовлетворительно».</w:t>
      </w:r>
    </w:p>
    <w:p w:rsidR="004132C6" w:rsidRPr="000233D8" w:rsidRDefault="004132C6" w:rsidP="004132C6">
      <w:pPr>
        <w:spacing w:after="0" w:line="360" w:lineRule="auto"/>
        <w:ind w:firstLine="709"/>
        <w:jc w:val="both"/>
        <w:rPr>
          <w:rFonts w:ascii="Times New Roman" w:hAnsi="Times New Roman" w:cs="Times New Roman"/>
          <w:sz w:val="24"/>
          <w:szCs w:val="24"/>
        </w:rPr>
      </w:pPr>
    </w:p>
    <w:p w:rsidR="004132C6" w:rsidRPr="000233D8" w:rsidRDefault="004132C6" w:rsidP="004132C6">
      <w:pPr>
        <w:keepNext/>
        <w:spacing w:after="0" w:line="360" w:lineRule="auto"/>
        <w:ind w:firstLine="709"/>
        <w:jc w:val="center"/>
        <w:rPr>
          <w:rFonts w:ascii="Times New Roman" w:hAnsi="Times New Roman" w:cs="Times New Roman"/>
          <w:sz w:val="24"/>
          <w:szCs w:val="24"/>
        </w:rPr>
      </w:pPr>
      <w:r w:rsidRPr="000233D8">
        <w:rPr>
          <w:rFonts w:ascii="Times New Roman" w:hAnsi="Times New Roman" w:cs="Times New Roman"/>
          <w:noProof/>
          <w:sz w:val="24"/>
          <w:szCs w:val="24"/>
        </w:rPr>
        <w:drawing>
          <wp:inline distT="0" distB="0" distL="0" distR="0" wp14:anchorId="4BB55CD9" wp14:editId="07B7C2BB">
            <wp:extent cx="5000625" cy="1781175"/>
            <wp:effectExtent l="0" t="0" r="9525" b="9525"/>
            <wp:docPr id="29" name="Рисунок 29"/>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38"/>
                    <a:srcRect l="2292" t="45765" r="51142" b="24750"/>
                    <a:stretch/>
                  </pic:blipFill>
                  <pic:spPr bwMode="auto">
                    <a:xfrm>
                      <a:off x="0" y="0"/>
                      <a:ext cx="5005003" cy="1782734"/>
                    </a:xfrm>
                    <a:prstGeom prst="rect">
                      <a:avLst/>
                    </a:prstGeom>
                    <a:ln>
                      <a:noFill/>
                    </a:ln>
                    <a:extLst>
                      <a:ext uri="{53640926-AAD7-44D8-BBD7-CCE9431645EC}">
                        <a14:shadowObscured xmlns:a14="http://schemas.microsoft.com/office/drawing/2010/main"/>
                      </a:ext>
                    </a:extLst>
                  </pic:spPr>
                </pic:pic>
              </a:graphicData>
            </a:graphic>
          </wp:inline>
        </w:drawing>
      </w:r>
    </w:p>
    <w:p w:rsidR="004132C6" w:rsidRPr="000233D8" w:rsidRDefault="004132C6" w:rsidP="004132C6">
      <w:pPr>
        <w:pStyle w:val="ab"/>
        <w:shd w:val="clear" w:color="auto" w:fill="FFFFFF"/>
        <w:spacing w:before="0" w:beforeAutospacing="0" w:after="0" w:afterAutospacing="0" w:line="360" w:lineRule="auto"/>
        <w:ind w:firstLine="300"/>
        <w:jc w:val="center"/>
        <w:rPr>
          <w:color w:val="000000"/>
        </w:rPr>
      </w:pPr>
      <w:r w:rsidRPr="000233D8">
        <w:rPr>
          <w:color w:val="000000" w:themeColor="text1"/>
        </w:rPr>
        <w:t xml:space="preserve">Рисунок </w:t>
      </w:r>
      <w:r w:rsidRPr="000E11A5">
        <w:rPr>
          <w:color w:val="000000" w:themeColor="text1"/>
        </w:rPr>
        <w:t>12</w:t>
      </w:r>
      <w:r w:rsidRPr="000233D8">
        <w:rPr>
          <w:color w:val="000000" w:themeColor="text1"/>
        </w:rPr>
        <w:t>. Общая удовлетворенность сменой</w:t>
      </w:r>
    </w:p>
    <w:p w:rsidR="004132C6" w:rsidRPr="00010EE5" w:rsidRDefault="004132C6" w:rsidP="004132C6">
      <w:pPr>
        <w:spacing w:after="0" w:line="360" w:lineRule="auto"/>
        <w:ind w:firstLine="567"/>
        <w:contextualSpacing/>
        <w:jc w:val="both"/>
        <w:rPr>
          <w:rFonts w:ascii="Times New Roman" w:hAnsi="Times New Roman" w:cs="Times New Roman"/>
          <w:color w:val="000000"/>
          <w:sz w:val="24"/>
          <w:szCs w:val="24"/>
        </w:rPr>
      </w:pPr>
      <w:r w:rsidRPr="001D0DF1">
        <w:rPr>
          <w:rFonts w:ascii="Times New Roman" w:hAnsi="Times New Roman" w:cs="Times New Roman"/>
          <w:color w:val="000000"/>
          <w:sz w:val="24"/>
          <w:szCs w:val="24"/>
        </w:rPr>
        <w:t xml:space="preserve">Таким образом, проанализировав результаты анкетирования, можно сделать вывод о </w:t>
      </w:r>
      <w:r w:rsidRPr="001D0DF1">
        <w:rPr>
          <w:rFonts w:ascii="Times New Roman" w:hAnsi="Times New Roman" w:cs="Times New Roman"/>
          <w:sz w:val="24"/>
          <w:szCs w:val="24"/>
        </w:rPr>
        <w:t xml:space="preserve">качестве организации отдыха </w:t>
      </w:r>
      <w:r>
        <w:rPr>
          <w:rFonts w:ascii="Times New Roman" w:hAnsi="Times New Roman" w:cs="Times New Roman"/>
          <w:sz w:val="24"/>
          <w:szCs w:val="24"/>
        </w:rPr>
        <w:t xml:space="preserve">и досуга </w:t>
      </w:r>
      <w:r w:rsidRPr="001D0DF1">
        <w:rPr>
          <w:rFonts w:ascii="Times New Roman" w:hAnsi="Times New Roman" w:cs="Times New Roman"/>
          <w:sz w:val="24"/>
          <w:szCs w:val="24"/>
        </w:rPr>
        <w:t xml:space="preserve">детей на </w:t>
      </w:r>
      <w:r>
        <w:rPr>
          <w:rFonts w:ascii="Times New Roman" w:hAnsi="Times New Roman" w:cs="Times New Roman"/>
          <w:sz w:val="24"/>
          <w:szCs w:val="24"/>
        </w:rPr>
        <w:t>смене «В кадре событий</w:t>
      </w:r>
      <w:r w:rsidRPr="001D0DF1">
        <w:rPr>
          <w:rFonts w:ascii="Times New Roman" w:hAnsi="Times New Roman" w:cs="Times New Roman"/>
          <w:sz w:val="24"/>
          <w:szCs w:val="24"/>
        </w:rPr>
        <w:t xml:space="preserve">». Большинству детей </w:t>
      </w:r>
      <w:r>
        <w:rPr>
          <w:rFonts w:ascii="Times New Roman" w:hAnsi="Times New Roman" w:cs="Times New Roman"/>
          <w:sz w:val="24"/>
          <w:szCs w:val="24"/>
        </w:rPr>
        <w:t xml:space="preserve">организация и проведение </w:t>
      </w:r>
      <w:r w:rsidRPr="001D0DF1">
        <w:rPr>
          <w:rFonts w:ascii="Times New Roman" w:hAnsi="Times New Roman" w:cs="Times New Roman"/>
          <w:sz w:val="24"/>
          <w:szCs w:val="24"/>
        </w:rPr>
        <w:t>смен</w:t>
      </w:r>
      <w:r>
        <w:rPr>
          <w:rFonts w:ascii="Times New Roman" w:hAnsi="Times New Roman" w:cs="Times New Roman"/>
          <w:sz w:val="24"/>
          <w:szCs w:val="24"/>
        </w:rPr>
        <w:t>ы</w:t>
      </w:r>
      <w:r w:rsidRPr="001D0DF1">
        <w:rPr>
          <w:rFonts w:ascii="Times New Roman" w:hAnsi="Times New Roman" w:cs="Times New Roman"/>
          <w:sz w:val="24"/>
          <w:szCs w:val="24"/>
        </w:rPr>
        <w:t xml:space="preserve"> «</w:t>
      </w:r>
      <w:r>
        <w:rPr>
          <w:rFonts w:ascii="Times New Roman" w:hAnsi="Times New Roman" w:cs="Times New Roman"/>
          <w:sz w:val="24"/>
          <w:szCs w:val="24"/>
        </w:rPr>
        <w:t>В кадре событий</w:t>
      </w:r>
      <w:r w:rsidRPr="001D0DF1">
        <w:rPr>
          <w:rFonts w:ascii="Times New Roman" w:hAnsi="Times New Roman" w:cs="Times New Roman"/>
          <w:sz w:val="24"/>
          <w:szCs w:val="24"/>
        </w:rPr>
        <w:t xml:space="preserve">» понравилась. Дети участвовали во многих мероприятиях, проводимых на смене, были активными участниками творческих кружков и спортивных секций, расширили свои знания </w:t>
      </w:r>
      <w:r>
        <w:rPr>
          <w:rFonts w:ascii="Times New Roman" w:hAnsi="Times New Roman" w:cs="Times New Roman"/>
          <w:sz w:val="24"/>
          <w:szCs w:val="24"/>
        </w:rPr>
        <w:t>о фотожанрах, жанрах</w:t>
      </w:r>
      <w:r w:rsidRPr="00777379">
        <w:rPr>
          <w:rFonts w:ascii="Times New Roman" w:hAnsi="Times New Roman" w:cs="Times New Roman"/>
          <w:sz w:val="24"/>
          <w:szCs w:val="24"/>
        </w:rPr>
        <w:t xml:space="preserve"> журналистики, информационных и мультимедийных технологиях, о способах работы с источниками информации, об основах монтажа, о способах творческо</w:t>
      </w:r>
      <w:r>
        <w:rPr>
          <w:rFonts w:ascii="Times New Roman" w:hAnsi="Times New Roman" w:cs="Times New Roman"/>
          <w:sz w:val="24"/>
          <w:szCs w:val="24"/>
        </w:rPr>
        <w:t>й медиапрезентации, приобрели</w:t>
      </w:r>
      <w:r w:rsidRPr="00777379">
        <w:rPr>
          <w:rFonts w:ascii="Times New Roman" w:hAnsi="Times New Roman" w:cs="Times New Roman"/>
          <w:sz w:val="24"/>
          <w:szCs w:val="24"/>
        </w:rPr>
        <w:t xml:space="preserve"> опыта фотографирования, видеосъемки посредством участия в образовательных модулях, различных </w:t>
      </w:r>
      <w:r>
        <w:rPr>
          <w:rFonts w:ascii="Times New Roman" w:hAnsi="Times New Roman" w:cs="Times New Roman"/>
          <w:sz w:val="24"/>
          <w:szCs w:val="24"/>
        </w:rPr>
        <w:t xml:space="preserve">тематических мероприятиях смены. </w:t>
      </w:r>
      <w:r w:rsidRPr="001D0DF1">
        <w:rPr>
          <w:rFonts w:ascii="Times New Roman" w:hAnsi="Times New Roman" w:cs="Times New Roman"/>
          <w:color w:val="000000"/>
          <w:sz w:val="24"/>
          <w:szCs w:val="24"/>
        </w:rPr>
        <w:t xml:space="preserve">У участников смены расширились </w:t>
      </w:r>
      <w:r w:rsidRPr="001D0DF1">
        <w:rPr>
          <w:rFonts w:ascii="Times New Roman" w:hAnsi="Times New Roman" w:cs="Times New Roman"/>
          <w:sz w:val="24"/>
          <w:szCs w:val="24"/>
        </w:rPr>
        <w:t>творческие способности, развились  коммуникативные умения, многие ребята обрели новых друзей на смене, а также развили физические качества, укрепили свое здоровье. Дети, находящиеся в трудной жизненной ситуации, состоящие на профилактических учетах</w:t>
      </w:r>
      <w:r>
        <w:rPr>
          <w:rFonts w:ascii="Times New Roman" w:hAnsi="Times New Roman" w:cs="Times New Roman"/>
          <w:sz w:val="24"/>
          <w:szCs w:val="24"/>
        </w:rPr>
        <w:t>,</w:t>
      </w:r>
      <w:r w:rsidRPr="001D0DF1">
        <w:rPr>
          <w:rFonts w:ascii="Times New Roman" w:hAnsi="Times New Roman" w:cs="Times New Roman"/>
          <w:sz w:val="24"/>
          <w:szCs w:val="24"/>
        </w:rPr>
        <w:t xml:space="preserve"> приобрели возможность смены обстановки</w:t>
      </w:r>
      <w:r>
        <w:rPr>
          <w:rFonts w:ascii="Times New Roman" w:hAnsi="Times New Roman" w:cs="Times New Roman"/>
          <w:sz w:val="24"/>
          <w:szCs w:val="24"/>
        </w:rPr>
        <w:t>, приобрели опыт организации досуга,</w:t>
      </w:r>
      <w:r w:rsidRPr="001D0DF1">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получили</w:t>
      </w:r>
      <w:r w:rsidRPr="001D0DF1">
        <w:rPr>
          <w:rFonts w:ascii="Times New Roman" w:hAnsi="Times New Roman" w:cs="Times New Roman"/>
          <w:color w:val="000000"/>
          <w:sz w:val="24"/>
          <w:szCs w:val="24"/>
          <w:shd w:val="clear" w:color="auto" w:fill="FFFFFF"/>
        </w:rPr>
        <w:t xml:space="preserve"> бесценный опыт взаимопомощи, поддержки и уважения к</w:t>
      </w:r>
      <w:r>
        <w:rPr>
          <w:rFonts w:ascii="Times New Roman" w:hAnsi="Times New Roman" w:cs="Times New Roman"/>
          <w:color w:val="000000"/>
          <w:sz w:val="24"/>
          <w:szCs w:val="24"/>
          <w:shd w:val="clear" w:color="auto" w:fill="FFFFFF"/>
        </w:rPr>
        <w:t>о взрослым и сверстникам</w:t>
      </w:r>
      <w:r w:rsidRPr="001D0DF1">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Высокий уровень удовлетворенности детей по отношению к организаторам, воспитателям, вожатым и руководителям кружков говорит о степени высокой подготовленности их к проведению смены, а в последствии общая высокая удовлетворенность детьми проведенной сменой.</w:t>
      </w:r>
    </w:p>
    <w:p w:rsidR="004132C6" w:rsidRPr="001D0DF1" w:rsidRDefault="004132C6" w:rsidP="004132C6">
      <w:pPr>
        <w:pStyle w:val="ab"/>
        <w:shd w:val="clear" w:color="auto" w:fill="FFFFFF"/>
        <w:spacing w:before="0" w:beforeAutospacing="0" w:after="0" w:afterAutospacing="0" w:line="360" w:lineRule="auto"/>
        <w:ind w:firstLine="567"/>
        <w:jc w:val="both"/>
        <w:rPr>
          <w:color w:val="000000"/>
        </w:rPr>
      </w:pPr>
    </w:p>
    <w:p w:rsidR="004132C6" w:rsidRPr="001D0DF1" w:rsidRDefault="004132C6" w:rsidP="004132C6">
      <w:pPr>
        <w:pStyle w:val="ab"/>
        <w:shd w:val="clear" w:color="auto" w:fill="FFFFFF"/>
        <w:spacing w:before="0" w:beforeAutospacing="0" w:after="0" w:afterAutospacing="0"/>
        <w:ind w:firstLine="300"/>
        <w:jc w:val="both"/>
        <w:rPr>
          <w:color w:val="000000"/>
        </w:rPr>
      </w:pPr>
    </w:p>
    <w:p w:rsidR="004132C6" w:rsidRPr="001D0DF1" w:rsidRDefault="004132C6" w:rsidP="004132C6">
      <w:pPr>
        <w:rPr>
          <w:rFonts w:ascii="Times New Roman" w:hAnsi="Times New Roman" w:cs="Times New Roman"/>
          <w:sz w:val="24"/>
          <w:szCs w:val="24"/>
        </w:rPr>
      </w:pPr>
    </w:p>
    <w:p w:rsidR="004132C6" w:rsidRDefault="004132C6" w:rsidP="004132C6">
      <w:pPr>
        <w:shd w:val="clear" w:color="auto" w:fill="FFFFFF"/>
        <w:spacing w:after="0" w:line="360" w:lineRule="auto"/>
        <w:ind w:left="720"/>
        <w:jc w:val="righ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Приложение </w:t>
      </w:r>
      <w:r w:rsidR="004C03F8">
        <w:rPr>
          <w:rFonts w:ascii="Times New Roman" w:hAnsi="Times New Roman" w:cs="Times New Roman"/>
          <w:b/>
          <w:color w:val="000000"/>
          <w:sz w:val="24"/>
          <w:szCs w:val="24"/>
        </w:rPr>
        <w:t>15</w:t>
      </w:r>
    </w:p>
    <w:p w:rsidR="004132C6" w:rsidRPr="00446CD1" w:rsidRDefault="004132C6" w:rsidP="004132C6">
      <w:pPr>
        <w:pStyle w:val="ab"/>
        <w:shd w:val="clear" w:color="auto" w:fill="FFFFFF"/>
        <w:spacing w:before="0" w:beforeAutospacing="0" w:after="0" w:afterAutospacing="0" w:line="360" w:lineRule="auto"/>
        <w:jc w:val="center"/>
        <w:rPr>
          <w:rStyle w:val="af1"/>
          <w:b/>
          <w:i w:val="0"/>
          <w:color w:val="000000"/>
          <w:bdr w:val="none" w:sz="0" w:space="0" w:color="auto" w:frame="1"/>
        </w:rPr>
      </w:pPr>
      <w:r w:rsidRPr="00446CD1">
        <w:rPr>
          <w:rStyle w:val="af1"/>
          <w:b/>
          <w:i w:val="0"/>
          <w:color w:val="000000"/>
          <w:bdr w:val="none" w:sz="0" w:space="0" w:color="auto" w:frame="1"/>
        </w:rPr>
        <w:t>Периодические издания</w:t>
      </w:r>
    </w:p>
    <w:p w:rsidR="004132C6" w:rsidRPr="009A5F34" w:rsidRDefault="004132C6" w:rsidP="005D523E">
      <w:pPr>
        <w:pStyle w:val="ab"/>
        <w:numPr>
          <w:ilvl w:val="1"/>
          <w:numId w:val="35"/>
        </w:numPr>
        <w:shd w:val="clear" w:color="auto" w:fill="FFFFFF"/>
        <w:spacing w:before="0" w:beforeAutospacing="0" w:after="0" w:afterAutospacing="0" w:line="360" w:lineRule="auto"/>
        <w:rPr>
          <w:rStyle w:val="af1"/>
          <w:i w:val="0"/>
          <w:color w:val="000000"/>
          <w:bdr w:val="none" w:sz="0" w:space="0" w:color="auto" w:frame="1"/>
        </w:rPr>
      </w:pPr>
      <w:r>
        <w:rPr>
          <w:rStyle w:val="af1"/>
          <w:color w:val="000000"/>
          <w:bdr w:val="none" w:sz="0" w:space="0" w:color="auto" w:frame="1"/>
        </w:rPr>
        <w:t>Журнал</w:t>
      </w:r>
      <w:r w:rsidRPr="009A5F34">
        <w:rPr>
          <w:rStyle w:val="af1"/>
          <w:color w:val="000000"/>
          <w:bdr w:val="none" w:sz="0" w:space="0" w:color="auto" w:frame="1"/>
        </w:rPr>
        <w:t xml:space="preserve"> «Говорит </w:t>
      </w:r>
      <w:r w:rsidR="00446CD1">
        <w:rPr>
          <w:rStyle w:val="af1"/>
          <w:color w:val="000000"/>
          <w:bdr w:val="none" w:sz="0" w:space="0" w:color="auto" w:frame="1"/>
        </w:rPr>
        <w:t>Чайка». Выпуск № 1, 1 смена 2021</w:t>
      </w:r>
      <w:r w:rsidRPr="009A5F34">
        <w:rPr>
          <w:rStyle w:val="af1"/>
          <w:color w:val="000000"/>
          <w:bdr w:val="none" w:sz="0" w:space="0" w:color="auto" w:frame="1"/>
        </w:rPr>
        <w:t xml:space="preserve"> год. </w:t>
      </w:r>
    </w:p>
    <w:p w:rsidR="004132C6" w:rsidRPr="009A5F34" w:rsidRDefault="004132C6" w:rsidP="005D523E">
      <w:pPr>
        <w:pStyle w:val="ab"/>
        <w:numPr>
          <w:ilvl w:val="1"/>
          <w:numId w:val="35"/>
        </w:numPr>
        <w:shd w:val="clear" w:color="auto" w:fill="FFFFFF"/>
        <w:spacing w:before="0" w:beforeAutospacing="0" w:after="0" w:afterAutospacing="0" w:line="360" w:lineRule="auto"/>
        <w:rPr>
          <w:rStyle w:val="af1"/>
          <w:i w:val="0"/>
          <w:color w:val="000000"/>
          <w:bdr w:val="none" w:sz="0" w:space="0" w:color="auto" w:frame="1"/>
        </w:rPr>
      </w:pPr>
      <w:r>
        <w:rPr>
          <w:rStyle w:val="af1"/>
          <w:color w:val="000000"/>
          <w:bdr w:val="none" w:sz="0" w:space="0" w:color="auto" w:frame="1"/>
        </w:rPr>
        <w:t>Журнал</w:t>
      </w:r>
      <w:r w:rsidRPr="009A5F34">
        <w:rPr>
          <w:rStyle w:val="af1"/>
          <w:color w:val="000000"/>
          <w:bdr w:val="none" w:sz="0" w:space="0" w:color="auto" w:frame="1"/>
        </w:rPr>
        <w:t xml:space="preserve"> «Говорит </w:t>
      </w:r>
      <w:r w:rsidR="00446CD1">
        <w:rPr>
          <w:rStyle w:val="af1"/>
          <w:color w:val="000000"/>
          <w:bdr w:val="none" w:sz="0" w:space="0" w:color="auto" w:frame="1"/>
        </w:rPr>
        <w:t>Чайка». Выпуск № 2, 1 смена 2021</w:t>
      </w:r>
      <w:r w:rsidRPr="009A5F34">
        <w:rPr>
          <w:rStyle w:val="af1"/>
          <w:color w:val="000000"/>
          <w:bdr w:val="none" w:sz="0" w:space="0" w:color="auto" w:frame="1"/>
        </w:rPr>
        <w:t xml:space="preserve"> год.</w:t>
      </w:r>
    </w:p>
    <w:p w:rsidR="004132C6" w:rsidRPr="009A5F34" w:rsidRDefault="004132C6" w:rsidP="005D523E">
      <w:pPr>
        <w:pStyle w:val="ab"/>
        <w:numPr>
          <w:ilvl w:val="1"/>
          <w:numId w:val="35"/>
        </w:numPr>
        <w:shd w:val="clear" w:color="auto" w:fill="FFFFFF"/>
        <w:spacing w:before="0" w:beforeAutospacing="0" w:after="0" w:afterAutospacing="0" w:line="360" w:lineRule="auto"/>
        <w:rPr>
          <w:rStyle w:val="af1"/>
          <w:i w:val="0"/>
          <w:color w:val="000000"/>
          <w:bdr w:val="none" w:sz="0" w:space="0" w:color="auto" w:frame="1"/>
        </w:rPr>
      </w:pPr>
      <w:r>
        <w:rPr>
          <w:rStyle w:val="af1"/>
          <w:color w:val="000000"/>
          <w:bdr w:val="none" w:sz="0" w:space="0" w:color="auto" w:frame="1"/>
        </w:rPr>
        <w:t>Журнал</w:t>
      </w:r>
      <w:r w:rsidR="00446CD1">
        <w:rPr>
          <w:rStyle w:val="af1"/>
          <w:color w:val="000000"/>
          <w:bdr w:val="none" w:sz="0" w:space="0" w:color="auto" w:frame="1"/>
        </w:rPr>
        <w:t xml:space="preserve"> «Говорит Чайка». Выпуск № 3, 3 смена 2021</w:t>
      </w:r>
      <w:r w:rsidRPr="009A5F34">
        <w:rPr>
          <w:rStyle w:val="af1"/>
          <w:color w:val="000000"/>
          <w:bdr w:val="none" w:sz="0" w:space="0" w:color="auto" w:frame="1"/>
        </w:rPr>
        <w:t xml:space="preserve"> год.</w:t>
      </w:r>
    </w:p>
    <w:p w:rsidR="004132C6" w:rsidRPr="009A5F34" w:rsidRDefault="004132C6" w:rsidP="004132C6">
      <w:pPr>
        <w:pStyle w:val="ab"/>
        <w:shd w:val="clear" w:color="auto" w:fill="FFFFFF"/>
        <w:spacing w:before="0" w:beforeAutospacing="0" w:after="0" w:afterAutospacing="0" w:line="360" w:lineRule="auto"/>
        <w:rPr>
          <w:rStyle w:val="af1"/>
          <w:i w:val="0"/>
          <w:color w:val="000000"/>
          <w:bdr w:val="none" w:sz="0" w:space="0" w:color="auto" w:frame="1"/>
        </w:rPr>
      </w:pPr>
    </w:p>
    <w:p w:rsidR="004132C6" w:rsidRDefault="004132C6" w:rsidP="004132C6">
      <w:pPr>
        <w:shd w:val="clear" w:color="auto" w:fill="FFFFFF"/>
        <w:tabs>
          <w:tab w:val="left" w:pos="7590"/>
        </w:tabs>
        <w:spacing w:after="0" w:line="360" w:lineRule="auto"/>
        <w:ind w:left="720"/>
        <w:rPr>
          <w:rFonts w:ascii="Times New Roman" w:hAnsi="Times New Roman" w:cs="Times New Roman"/>
          <w:b/>
          <w:color w:val="000000"/>
          <w:sz w:val="24"/>
          <w:szCs w:val="24"/>
        </w:rPr>
      </w:pPr>
      <w:r>
        <w:rPr>
          <w:rFonts w:ascii="Times New Roman" w:hAnsi="Times New Roman" w:cs="Times New Roman"/>
          <w:b/>
          <w:color w:val="000000"/>
          <w:sz w:val="24"/>
          <w:szCs w:val="24"/>
        </w:rPr>
        <w:tab/>
      </w:r>
    </w:p>
    <w:p w:rsidR="004132C6" w:rsidRDefault="004132C6" w:rsidP="004132C6">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4132C6" w:rsidRDefault="004C03F8" w:rsidP="004132C6">
      <w:pPr>
        <w:shd w:val="clear" w:color="auto" w:fill="FFFFFF"/>
        <w:tabs>
          <w:tab w:val="left" w:pos="7590"/>
        </w:tabs>
        <w:spacing w:after="0" w:line="360" w:lineRule="auto"/>
        <w:ind w:left="720"/>
        <w:jc w:val="righ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Приложение 16</w:t>
      </w:r>
    </w:p>
    <w:p w:rsidR="004132C6" w:rsidRDefault="00650B9A" w:rsidP="004132C6">
      <w:pPr>
        <w:shd w:val="clear" w:color="auto" w:fill="FFFFFF"/>
        <w:tabs>
          <w:tab w:val="left" w:pos="7590"/>
        </w:tabs>
        <w:spacing w:after="0" w:line="360" w:lineRule="auto"/>
        <w:ind w:left="7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Фото и в</w:t>
      </w:r>
      <w:r w:rsidR="004132C6">
        <w:rPr>
          <w:rFonts w:ascii="Times New Roman" w:hAnsi="Times New Roman" w:cs="Times New Roman"/>
          <w:b/>
          <w:color w:val="000000"/>
          <w:sz w:val="24"/>
          <w:szCs w:val="24"/>
        </w:rPr>
        <w:t>идеоматериалы</w:t>
      </w:r>
      <w:r w:rsidR="00A45C9A">
        <w:rPr>
          <w:rFonts w:ascii="Times New Roman" w:hAnsi="Times New Roman" w:cs="Times New Roman"/>
          <w:b/>
          <w:color w:val="000000"/>
          <w:sz w:val="24"/>
          <w:szCs w:val="24"/>
        </w:rPr>
        <w:t xml:space="preserve"> о смене «В кадре событий</w:t>
      </w:r>
      <w:r w:rsidR="004132C6">
        <w:rPr>
          <w:rFonts w:ascii="Times New Roman" w:hAnsi="Times New Roman" w:cs="Times New Roman"/>
          <w:b/>
          <w:color w:val="000000"/>
          <w:sz w:val="24"/>
          <w:szCs w:val="24"/>
        </w:rPr>
        <w:t>»</w:t>
      </w:r>
    </w:p>
    <w:p w:rsidR="004132C6" w:rsidRDefault="004132C6" w:rsidP="005D523E">
      <w:pPr>
        <w:pStyle w:val="aa"/>
        <w:numPr>
          <w:ilvl w:val="1"/>
          <w:numId w:val="36"/>
        </w:numPr>
        <w:shd w:val="clear" w:color="auto" w:fill="FFFFFF"/>
        <w:tabs>
          <w:tab w:val="left" w:pos="7590"/>
        </w:tabs>
        <w:spacing w:after="0" w:line="360" w:lineRule="auto"/>
        <w:rPr>
          <w:rFonts w:ascii="Times New Roman" w:hAnsi="Times New Roman" w:cs="Times New Roman"/>
          <w:color w:val="000000"/>
          <w:sz w:val="24"/>
          <w:szCs w:val="24"/>
        </w:rPr>
      </w:pPr>
      <w:r w:rsidRPr="005E03EA">
        <w:rPr>
          <w:rFonts w:ascii="Times New Roman" w:hAnsi="Times New Roman" w:cs="Times New Roman"/>
          <w:color w:val="000000"/>
          <w:sz w:val="24"/>
          <w:szCs w:val="24"/>
        </w:rPr>
        <w:t>Видеоролик о смене «</w:t>
      </w:r>
      <w:r w:rsidR="00A45C9A">
        <w:rPr>
          <w:rFonts w:ascii="Times New Roman" w:hAnsi="Times New Roman" w:cs="Times New Roman"/>
          <w:color w:val="000000"/>
          <w:sz w:val="24"/>
          <w:szCs w:val="24"/>
        </w:rPr>
        <w:t>В кадре событий</w:t>
      </w:r>
      <w:r w:rsidRPr="005E03EA">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4132C6" w:rsidRDefault="005D48C4" w:rsidP="005D523E">
      <w:pPr>
        <w:pStyle w:val="aa"/>
        <w:numPr>
          <w:ilvl w:val="1"/>
          <w:numId w:val="36"/>
        </w:numPr>
        <w:shd w:val="clear" w:color="auto" w:fill="FFFFFF"/>
        <w:tabs>
          <w:tab w:val="left" w:pos="7590"/>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F657F9">
        <w:rPr>
          <w:rFonts w:ascii="Times New Roman" w:hAnsi="Times New Roman" w:cs="Times New Roman"/>
          <w:color w:val="000000"/>
          <w:sz w:val="24"/>
          <w:szCs w:val="24"/>
        </w:rPr>
        <w:t>Это наше кино</w:t>
      </w:r>
      <w:r>
        <w:rPr>
          <w:rFonts w:ascii="Times New Roman" w:hAnsi="Times New Roman" w:cs="Times New Roman"/>
          <w:color w:val="000000"/>
          <w:sz w:val="24"/>
          <w:szCs w:val="24"/>
        </w:rPr>
        <w:t xml:space="preserve">» </w:t>
      </w:r>
      <w:r w:rsidR="00F657F9">
        <w:rPr>
          <w:rFonts w:ascii="Times New Roman" w:hAnsi="Times New Roman" w:cs="Times New Roman"/>
          <w:color w:val="000000"/>
          <w:sz w:val="24"/>
          <w:szCs w:val="24"/>
        </w:rPr>
        <w:t xml:space="preserve">видео </w:t>
      </w:r>
      <w:r>
        <w:rPr>
          <w:rFonts w:ascii="Times New Roman" w:hAnsi="Times New Roman" w:cs="Times New Roman"/>
          <w:color w:val="000000"/>
          <w:sz w:val="24"/>
          <w:szCs w:val="24"/>
        </w:rPr>
        <w:t>детей 4 отряда смены «В кадре событий</w:t>
      </w:r>
      <w:r w:rsidR="004132C6">
        <w:rPr>
          <w:rFonts w:ascii="Times New Roman" w:hAnsi="Times New Roman" w:cs="Times New Roman"/>
          <w:color w:val="000000"/>
          <w:sz w:val="24"/>
          <w:szCs w:val="24"/>
        </w:rPr>
        <w:t>»</w:t>
      </w:r>
      <w:r>
        <w:rPr>
          <w:rFonts w:ascii="Times New Roman" w:hAnsi="Times New Roman" w:cs="Times New Roman"/>
          <w:color w:val="000000"/>
          <w:sz w:val="24"/>
          <w:szCs w:val="24"/>
        </w:rPr>
        <w:t>, 3 смена 2021</w:t>
      </w:r>
      <w:r w:rsidR="004132C6">
        <w:rPr>
          <w:rFonts w:ascii="Times New Roman" w:hAnsi="Times New Roman" w:cs="Times New Roman"/>
          <w:color w:val="000000"/>
          <w:sz w:val="24"/>
          <w:szCs w:val="24"/>
        </w:rPr>
        <w:t xml:space="preserve"> года</w:t>
      </w:r>
      <w:r>
        <w:rPr>
          <w:rFonts w:ascii="Times New Roman" w:hAnsi="Times New Roman" w:cs="Times New Roman"/>
          <w:color w:val="000000"/>
          <w:sz w:val="24"/>
          <w:szCs w:val="24"/>
        </w:rPr>
        <w:t xml:space="preserve"> </w:t>
      </w:r>
      <w:hyperlink r:id="rId39" w:history="1">
        <w:r w:rsidR="00F657F9" w:rsidRPr="004C455A">
          <w:rPr>
            <w:rStyle w:val="ad"/>
            <w:rFonts w:ascii="Times New Roman" w:hAnsi="Times New Roman" w:cs="Times New Roman"/>
            <w:sz w:val="24"/>
            <w:szCs w:val="24"/>
          </w:rPr>
          <w:t>https://vk.com/video-118252712_456239908</w:t>
        </w:r>
      </w:hyperlink>
    </w:p>
    <w:p w:rsidR="00650B9A" w:rsidRDefault="00650B9A" w:rsidP="005D523E">
      <w:pPr>
        <w:pStyle w:val="aa"/>
        <w:numPr>
          <w:ilvl w:val="1"/>
          <w:numId w:val="36"/>
        </w:numPr>
        <w:shd w:val="clear" w:color="auto" w:fill="FFFFFF"/>
        <w:tabs>
          <w:tab w:val="left" w:pos="7590"/>
        </w:tabs>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Фотоматериалы о смене «В кадре событий» </w:t>
      </w:r>
      <w:hyperlink r:id="rId40" w:history="1">
        <w:r w:rsidRPr="004C455A">
          <w:rPr>
            <w:rStyle w:val="ad"/>
            <w:rFonts w:ascii="Times New Roman" w:hAnsi="Times New Roman" w:cs="Times New Roman"/>
            <w:sz w:val="24"/>
            <w:szCs w:val="24"/>
          </w:rPr>
          <w:t>https://vk.com/chaika_rkomi</w:t>
        </w:r>
      </w:hyperlink>
    </w:p>
    <w:p w:rsidR="00650B9A" w:rsidRDefault="00650B9A" w:rsidP="00650B9A">
      <w:pPr>
        <w:pStyle w:val="aa"/>
        <w:shd w:val="clear" w:color="auto" w:fill="FFFFFF"/>
        <w:tabs>
          <w:tab w:val="left" w:pos="7590"/>
        </w:tabs>
        <w:spacing w:after="0" w:line="360" w:lineRule="auto"/>
        <w:ind w:left="1440"/>
        <w:rPr>
          <w:rFonts w:ascii="Times New Roman" w:hAnsi="Times New Roman" w:cs="Times New Roman"/>
          <w:color w:val="000000"/>
          <w:sz w:val="24"/>
          <w:szCs w:val="24"/>
        </w:rPr>
      </w:pPr>
    </w:p>
    <w:p w:rsidR="00F657F9" w:rsidRPr="005D48C4" w:rsidRDefault="00F657F9" w:rsidP="00F657F9">
      <w:pPr>
        <w:pStyle w:val="aa"/>
        <w:shd w:val="clear" w:color="auto" w:fill="FFFFFF"/>
        <w:tabs>
          <w:tab w:val="left" w:pos="7590"/>
        </w:tabs>
        <w:spacing w:after="0" w:line="360" w:lineRule="auto"/>
        <w:ind w:left="1440"/>
        <w:rPr>
          <w:rFonts w:ascii="Times New Roman" w:hAnsi="Times New Roman" w:cs="Times New Roman"/>
          <w:color w:val="000000"/>
          <w:sz w:val="24"/>
          <w:szCs w:val="24"/>
        </w:rPr>
      </w:pPr>
    </w:p>
    <w:p w:rsidR="00F657F9" w:rsidRDefault="00F657F9">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F657F9" w:rsidRDefault="004C03F8" w:rsidP="00F657F9">
      <w:pPr>
        <w:shd w:val="clear" w:color="auto" w:fill="FFFFFF"/>
        <w:tabs>
          <w:tab w:val="left" w:pos="7590"/>
        </w:tabs>
        <w:spacing w:after="0" w:line="360" w:lineRule="auto"/>
        <w:ind w:left="720"/>
        <w:jc w:val="right"/>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Приложение 16</w:t>
      </w:r>
    </w:p>
    <w:p w:rsidR="00F657F9" w:rsidRDefault="00F657F9" w:rsidP="00F657F9">
      <w:pPr>
        <w:shd w:val="clear" w:color="auto" w:fill="FFFFFF"/>
        <w:tabs>
          <w:tab w:val="left" w:pos="7590"/>
        </w:tabs>
        <w:spacing w:after="0" w:line="360" w:lineRule="auto"/>
        <w:ind w:left="7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Отзыв родителей о смене «</w:t>
      </w:r>
      <w:r w:rsidR="00650B9A">
        <w:rPr>
          <w:rFonts w:ascii="Times New Roman" w:hAnsi="Times New Roman" w:cs="Times New Roman"/>
          <w:b/>
          <w:color w:val="000000"/>
          <w:sz w:val="24"/>
          <w:szCs w:val="24"/>
        </w:rPr>
        <w:t>В кадре событий</w:t>
      </w:r>
      <w:r>
        <w:rPr>
          <w:rFonts w:ascii="Times New Roman" w:hAnsi="Times New Roman" w:cs="Times New Roman"/>
          <w:b/>
          <w:color w:val="000000"/>
          <w:sz w:val="24"/>
          <w:szCs w:val="24"/>
        </w:rPr>
        <w:t>»</w:t>
      </w:r>
    </w:p>
    <w:p w:rsidR="00650B9A" w:rsidRDefault="00650B9A" w:rsidP="00F657F9">
      <w:pPr>
        <w:shd w:val="clear" w:color="auto" w:fill="FFFFFF"/>
        <w:tabs>
          <w:tab w:val="left" w:pos="7590"/>
        </w:tabs>
        <w:spacing w:after="0" w:line="360" w:lineRule="auto"/>
        <w:ind w:left="720"/>
        <w:jc w:val="center"/>
        <w:rPr>
          <w:rFonts w:ascii="Times New Roman" w:hAnsi="Times New Roman" w:cs="Times New Roman"/>
          <w:b/>
          <w:color w:val="000000"/>
          <w:sz w:val="24"/>
          <w:szCs w:val="24"/>
        </w:rPr>
      </w:pPr>
      <w:r>
        <w:rPr>
          <w:noProof/>
        </w:rPr>
        <w:drawing>
          <wp:inline distT="0" distB="0" distL="0" distR="0" wp14:anchorId="4EB04600" wp14:editId="5B7A4CB5">
            <wp:extent cx="5642829" cy="8343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2870" t="7411" r="33298" b="3649"/>
                    <a:stretch/>
                  </pic:blipFill>
                  <pic:spPr bwMode="auto">
                    <a:xfrm>
                      <a:off x="0" y="0"/>
                      <a:ext cx="5654289" cy="8360846"/>
                    </a:xfrm>
                    <a:prstGeom prst="rect">
                      <a:avLst/>
                    </a:prstGeom>
                    <a:ln>
                      <a:noFill/>
                    </a:ln>
                    <a:extLst>
                      <a:ext uri="{53640926-AAD7-44D8-BBD7-CCE9431645EC}">
                        <a14:shadowObscured xmlns:a14="http://schemas.microsoft.com/office/drawing/2010/main"/>
                      </a:ext>
                    </a:extLst>
                  </pic:spPr>
                </pic:pic>
              </a:graphicData>
            </a:graphic>
          </wp:inline>
        </w:drawing>
      </w:r>
    </w:p>
    <w:p w:rsidR="004132C6" w:rsidRPr="00F657F9" w:rsidRDefault="004132C6" w:rsidP="00F657F9">
      <w:pPr>
        <w:shd w:val="clear" w:color="auto" w:fill="FFFFFF"/>
        <w:tabs>
          <w:tab w:val="left" w:pos="7590"/>
        </w:tabs>
        <w:spacing w:after="0" w:line="360" w:lineRule="auto"/>
        <w:ind w:left="1080"/>
        <w:rPr>
          <w:rFonts w:ascii="Times New Roman" w:hAnsi="Times New Roman" w:cs="Times New Roman"/>
          <w:b/>
          <w:color w:val="000000"/>
          <w:sz w:val="24"/>
          <w:szCs w:val="24"/>
        </w:rPr>
      </w:pPr>
    </w:p>
    <w:sectPr w:rsidR="004132C6" w:rsidRPr="00F657F9" w:rsidSect="008E3142">
      <w:footerReference w:type="default" r:id="rId42"/>
      <w:pgSz w:w="11900" w:h="16820"/>
      <w:pgMar w:top="800" w:right="880" w:bottom="900" w:left="1134" w:header="0"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23E" w:rsidRDefault="005D523E" w:rsidP="00F3236C">
      <w:pPr>
        <w:spacing w:after="0" w:line="240" w:lineRule="auto"/>
      </w:pPr>
      <w:r>
        <w:separator/>
      </w:r>
    </w:p>
  </w:endnote>
  <w:endnote w:type="continuationSeparator" w:id="0">
    <w:p w:rsidR="005D523E" w:rsidRDefault="005D523E" w:rsidP="00F32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084520"/>
      <w:docPartObj>
        <w:docPartGallery w:val="Page Numbers (Bottom of Page)"/>
        <w:docPartUnique/>
      </w:docPartObj>
    </w:sdtPr>
    <w:sdtContent>
      <w:p w:rsidR="00A45C9A" w:rsidRDefault="00A45C9A">
        <w:pPr>
          <w:pStyle w:val="a5"/>
          <w:jc w:val="center"/>
        </w:pPr>
        <w:r>
          <w:fldChar w:fldCharType="begin"/>
        </w:r>
        <w:r>
          <w:instrText>PAGE   \* MERGEFORMAT</w:instrText>
        </w:r>
        <w:r>
          <w:fldChar w:fldCharType="separate"/>
        </w:r>
        <w:r w:rsidR="00B433BA">
          <w:rPr>
            <w:noProof/>
          </w:rPr>
          <w:t>21</w:t>
        </w:r>
        <w:r>
          <w:fldChar w:fldCharType="end"/>
        </w:r>
      </w:p>
    </w:sdtContent>
  </w:sdt>
  <w:p w:rsidR="00A45C9A" w:rsidRDefault="00A45C9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9A" w:rsidRDefault="00A45C9A" w:rsidP="00FA7E7C">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5C9A" w:rsidRDefault="00A45C9A">
    <w:pPr>
      <w:pStyle w:val="afb"/>
      <w:spacing w:line="14" w:lineRule="auto"/>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3653155</wp:posOffset>
              </wp:positionH>
              <wp:positionV relativeFrom="page">
                <wp:posOffset>10086975</wp:posOffset>
              </wp:positionV>
              <wp:extent cx="253365" cy="22161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C9A" w:rsidRDefault="00A45C9A">
                          <w:pPr>
                            <w:pStyle w:val="afb"/>
                            <w:spacing w:before="6"/>
                            <w:ind w:left="60"/>
                          </w:pPr>
                          <w:r>
                            <w:fldChar w:fldCharType="begin"/>
                          </w:r>
                          <w:r>
                            <w:instrText xml:space="preserve"> PAGE </w:instrText>
                          </w:r>
                          <w:r>
                            <w:fldChar w:fldCharType="separate"/>
                          </w:r>
                          <w:r w:rsidR="00B433BA">
                            <w:rPr>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87.65pt;margin-top:794.25pt;width:19.95pt;height:17.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TRxQIAAK4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" filled="f" stroked="f">
              <v:textbox inset="0,0,0,0">
                <w:txbxContent>
                  <w:p w:rsidR="00A45C9A" w:rsidRDefault="00A45C9A">
                    <w:pPr>
                      <w:pStyle w:val="afb"/>
                      <w:spacing w:before="6"/>
                      <w:ind w:left="60"/>
                    </w:pPr>
                    <w:r>
                      <w:fldChar w:fldCharType="begin"/>
                    </w:r>
                    <w:r>
                      <w:instrText xml:space="preserve"> PAGE </w:instrText>
                    </w:r>
                    <w:r>
                      <w:fldChar w:fldCharType="separate"/>
                    </w:r>
                    <w:r w:rsidR="00B433BA">
                      <w:rPr>
                        <w:noProof/>
                      </w:rPr>
                      <w:t>99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23E" w:rsidRDefault="005D523E" w:rsidP="00F3236C">
      <w:pPr>
        <w:spacing w:after="0" w:line="240" w:lineRule="auto"/>
      </w:pPr>
      <w:r>
        <w:separator/>
      </w:r>
    </w:p>
  </w:footnote>
  <w:footnote w:type="continuationSeparator" w:id="0">
    <w:p w:rsidR="005D523E" w:rsidRDefault="005D523E" w:rsidP="00F323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643"/>
        </w:tabs>
        <w:ind w:left="643" w:hanging="360"/>
      </w:pPr>
      <w:rPr>
        <w:rFonts w:ascii="Symbol" w:hAnsi="Symbol"/>
      </w:rPr>
    </w:lvl>
    <w:lvl w:ilvl="1">
      <w:start w:val="1"/>
      <w:numFmt w:val="decimal"/>
      <w:lvlText w:val="%2."/>
      <w:lvlJc w:val="left"/>
      <w:pPr>
        <w:tabs>
          <w:tab w:val="num" w:pos="360"/>
        </w:tabs>
        <w:ind w:left="36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4"/>
    <w:multiLevelType w:val="singleLevel"/>
    <w:tmpl w:val="00000004"/>
    <w:name w:val="WW8Num4"/>
    <w:lvl w:ilvl="0">
      <w:start w:val="6"/>
      <w:numFmt w:val="decimal"/>
      <w:lvlText w:val="%1."/>
      <w:lvlJc w:val="left"/>
      <w:pPr>
        <w:tabs>
          <w:tab w:val="num" w:pos="1440"/>
        </w:tabs>
        <w:ind w:left="1440" w:hanging="360"/>
      </w:pPr>
    </w:lvl>
  </w:abstractNum>
  <w:abstractNum w:abstractNumId="2"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3" w15:restartNumberingAfterBreak="0">
    <w:nsid w:val="00000006"/>
    <w:multiLevelType w:val="singleLevel"/>
    <w:tmpl w:val="00000006"/>
    <w:name w:val="WW8Num6"/>
    <w:lvl w:ilvl="0">
      <w:start w:val="1"/>
      <w:numFmt w:val="bullet"/>
      <w:lvlText w:val=""/>
      <w:lvlJc w:val="left"/>
      <w:pPr>
        <w:tabs>
          <w:tab w:val="num" w:pos="1080"/>
        </w:tabs>
        <w:ind w:left="1080" w:hanging="360"/>
      </w:pPr>
      <w:rPr>
        <w:rFonts w:ascii="Symbol" w:hAnsi="Symbol"/>
      </w:rPr>
    </w:lvl>
  </w:abstractNum>
  <w:abstractNum w:abstractNumId="4" w15:restartNumberingAfterBreak="0">
    <w:nsid w:val="00000007"/>
    <w:multiLevelType w:val="singleLevel"/>
    <w:tmpl w:val="00000007"/>
    <w:name w:val="WW8Num7"/>
    <w:lvl w:ilvl="0">
      <w:start w:val="1"/>
      <w:numFmt w:val="bullet"/>
      <w:lvlText w:val=""/>
      <w:lvlJc w:val="left"/>
      <w:pPr>
        <w:tabs>
          <w:tab w:val="num" w:pos="1800"/>
        </w:tabs>
        <w:ind w:left="1800" w:hanging="360"/>
      </w:pPr>
      <w:rPr>
        <w:rFonts w:ascii="Symbol" w:hAnsi="Symbol"/>
      </w:rPr>
    </w:lvl>
  </w:abstractNum>
  <w:abstractNum w:abstractNumId="5" w15:restartNumberingAfterBreak="0">
    <w:nsid w:val="00000008"/>
    <w:multiLevelType w:val="singleLevel"/>
    <w:tmpl w:val="00000008"/>
    <w:name w:val="WW8Num8"/>
    <w:lvl w:ilvl="0">
      <w:start w:val="1"/>
      <w:numFmt w:val="bullet"/>
      <w:lvlText w:val=""/>
      <w:lvlJc w:val="left"/>
      <w:pPr>
        <w:tabs>
          <w:tab w:val="num" w:pos="1880"/>
        </w:tabs>
        <w:ind w:left="1880" w:hanging="360"/>
      </w:pPr>
      <w:rPr>
        <w:rFonts w:ascii="Symbol" w:hAnsi="Symbol"/>
      </w:rPr>
    </w:lvl>
  </w:abstractNum>
  <w:abstractNum w:abstractNumId="6"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A"/>
    <w:multiLevelType w:val="singleLevel"/>
    <w:tmpl w:val="0000000A"/>
    <w:name w:val="WW8Num12"/>
    <w:lvl w:ilvl="0">
      <w:start w:val="3"/>
      <w:numFmt w:val="decimal"/>
      <w:lvlText w:val="%1."/>
      <w:lvlJc w:val="left"/>
      <w:pPr>
        <w:tabs>
          <w:tab w:val="num" w:pos="1440"/>
        </w:tabs>
        <w:ind w:left="1440" w:hanging="360"/>
      </w:pPr>
    </w:lvl>
  </w:abstractNum>
  <w:abstractNum w:abstractNumId="8" w15:restartNumberingAfterBreak="0">
    <w:nsid w:val="0000000C"/>
    <w:multiLevelType w:val="singleLevel"/>
    <w:tmpl w:val="0000000C"/>
    <w:name w:val="WW8Num16"/>
    <w:lvl w:ilvl="0">
      <w:start w:val="1"/>
      <w:numFmt w:val="bullet"/>
      <w:lvlText w:val=""/>
      <w:lvlJc w:val="left"/>
      <w:pPr>
        <w:tabs>
          <w:tab w:val="num" w:pos="1080"/>
        </w:tabs>
        <w:ind w:left="1080" w:hanging="360"/>
      </w:pPr>
      <w:rPr>
        <w:rFonts w:ascii="Symbol" w:hAnsi="Symbol"/>
      </w:rPr>
    </w:lvl>
  </w:abstractNum>
  <w:abstractNum w:abstractNumId="9" w15:restartNumberingAfterBreak="0">
    <w:nsid w:val="01E54CA7"/>
    <w:multiLevelType w:val="multilevel"/>
    <w:tmpl w:val="BE52C45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04CF1D3C"/>
    <w:multiLevelType w:val="multilevel"/>
    <w:tmpl w:val="0D0832AE"/>
    <w:lvl w:ilvl="0">
      <w:start w:val="1"/>
      <w:numFmt w:val="decimal"/>
      <w:lvlText w:val="%1."/>
      <w:lvlJc w:val="left"/>
      <w:pPr>
        <w:tabs>
          <w:tab w:val="num" w:pos="720"/>
        </w:tabs>
        <w:ind w:left="720" w:hanging="360"/>
      </w:pPr>
    </w:lvl>
    <w:lvl w:ilvl="1">
      <w:start w:val="3"/>
      <w:numFmt w:val="bullet"/>
      <w:lvlText w:val="-"/>
      <w:lvlJc w:val="left"/>
      <w:pPr>
        <w:ind w:left="1440" w:hanging="360"/>
      </w:pPr>
      <w:rPr>
        <w:rFonts w:ascii="Times New Roman" w:eastAsiaTheme="min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F123ED"/>
    <w:multiLevelType w:val="hybridMultilevel"/>
    <w:tmpl w:val="DAE66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76008E"/>
    <w:multiLevelType w:val="hybridMultilevel"/>
    <w:tmpl w:val="2FFA010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B740F57"/>
    <w:multiLevelType w:val="hybridMultilevel"/>
    <w:tmpl w:val="8620F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C543C0"/>
    <w:multiLevelType w:val="multilevel"/>
    <w:tmpl w:val="D81A1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E77134F"/>
    <w:multiLevelType w:val="hybridMultilevel"/>
    <w:tmpl w:val="C532A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E905447"/>
    <w:multiLevelType w:val="hybridMultilevel"/>
    <w:tmpl w:val="044AC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777619"/>
    <w:multiLevelType w:val="hybridMultilevel"/>
    <w:tmpl w:val="CE5E8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D6860EB"/>
    <w:multiLevelType w:val="hybridMultilevel"/>
    <w:tmpl w:val="CDA24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760040"/>
    <w:multiLevelType w:val="multilevel"/>
    <w:tmpl w:val="5276E9B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161473"/>
    <w:multiLevelType w:val="hybridMultilevel"/>
    <w:tmpl w:val="56BA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6373B39"/>
    <w:multiLevelType w:val="hybridMultilevel"/>
    <w:tmpl w:val="95A68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2D19F9"/>
    <w:multiLevelType w:val="hybridMultilevel"/>
    <w:tmpl w:val="02ACC1F4"/>
    <w:lvl w:ilvl="0" w:tplc="3F724E4A">
      <w:start w:val="1"/>
      <w:numFmt w:val="decimal"/>
      <w:lvlText w:val="%1."/>
      <w:lvlJc w:val="left"/>
      <w:pPr>
        <w:ind w:left="107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15:restartNumberingAfterBreak="0">
    <w:nsid w:val="403E429C"/>
    <w:multiLevelType w:val="hybridMultilevel"/>
    <w:tmpl w:val="5F6AC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E24F6B"/>
    <w:multiLevelType w:val="hybridMultilevel"/>
    <w:tmpl w:val="E6F83ADC"/>
    <w:lvl w:ilvl="0" w:tplc="DD8CC7D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15:restartNumberingAfterBreak="0">
    <w:nsid w:val="41ED5D53"/>
    <w:multiLevelType w:val="multilevel"/>
    <w:tmpl w:val="2418058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6" w15:restartNumberingAfterBreak="0">
    <w:nsid w:val="43222B27"/>
    <w:multiLevelType w:val="hybridMultilevel"/>
    <w:tmpl w:val="3F2A9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116F83"/>
    <w:multiLevelType w:val="hybridMultilevel"/>
    <w:tmpl w:val="9828C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5430F1"/>
    <w:multiLevelType w:val="multilevel"/>
    <w:tmpl w:val="9B0E051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9" w15:restartNumberingAfterBreak="0">
    <w:nsid w:val="4C79737C"/>
    <w:multiLevelType w:val="hybridMultilevel"/>
    <w:tmpl w:val="3C945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FF46F7"/>
    <w:multiLevelType w:val="multilevel"/>
    <w:tmpl w:val="77B6E040"/>
    <w:lvl w:ilvl="0">
      <w:start w:val="1"/>
      <w:numFmt w:val="decimal"/>
      <w:lvlText w:val="%1."/>
      <w:lvlJc w:val="left"/>
      <w:pPr>
        <w:tabs>
          <w:tab w:val="num" w:pos="3054"/>
        </w:tabs>
        <w:ind w:left="3054"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BB6E13"/>
    <w:multiLevelType w:val="multilevel"/>
    <w:tmpl w:val="813E94EA"/>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2" w15:restartNumberingAfterBreak="0">
    <w:nsid w:val="5CB1390D"/>
    <w:multiLevelType w:val="hybridMultilevel"/>
    <w:tmpl w:val="B89E1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EA7EB6"/>
    <w:multiLevelType w:val="hybridMultilevel"/>
    <w:tmpl w:val="D3D645B4"/>
    <w:lvl w:ilvl="0" w:tplc="04190005">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364"/>
        </w:tabs>
        <w:ind w:left="1364" w:hanging="360"/>
      </w:pPr>
    </w:lvl>
    <w:lvl w:ilvl="2" w:tplc="04190005">
      <w:start w:val="1"/>
      <w:numFmt w:val="decimal"/>
      <w:lvlText w:val="%3."/>
      <w:lvlJc w:val="left"/>
      <w:pPr>
        <w:tabs>
          <w:tab w:val="num" w:pos="2084"/>
        </w:tabs>
        <w:ind w:left="2084" w:hanging="360"/>
      </w:pPr>
    </w:lvl>
    <w:lvl w:ilvl="3" w:tplc="04190001">
      <w:start w:val="1"/>
      <w:numFmt w:val="decimal"/>
      <w:lvlText w:val="%4."/>
      <w:lvlJc w:val="left"/>
      <w:pPr>
        <w:tabs>
          <w:tab w:val="num" w:pos="2804"/>
        </w:tabs>
        <w:ind w:left="2804" w:hanging="360"/>
      </w:pPr>
    </w:lvl>
    <w:lvl w:ilvl="4" w:tplc="04190003">
      <w:start w:val="1"/>
      <w:numFmt w:val="decimal"/>
      <w:lvlText w:val="%5."/>
      <w:lvlJc w:val="left"/>
      <w:pPr>
        <w:tabs>
          <w:tab w:val="num" w:pos="3524"/>
        </w:tabs>
        <w:ind w:left="3524" w:hanging="360"/>
      </w:pPr>
    </w:lvl>
    <w:lvl w:ilvl="5" w:tplc="04190005">
      <w:start w:val="1"/>
      <w:numFmt w:val="decimal"/>
      <w:lvlText w:val="%6."/>
      <w:lvlJc w:val="left"/>
      <w:pPr>
        <w:tabs>
          <w:tab w:val="num" w:pos="4244"/>
        </w:tabs>
        <w:ind w:left="4244" w:hanging="360"/>
      </w:pPr>
    </w:lvl>
    <w:lvl w:ilvl="6" w:tplc="04190001">
      <w:start w:val="1"/>
      <w:numFmt w:val="decimal"/>
      <w:lvlText w:val="%7."/>
      <w:lvlJc w:val="left"/>
      <w:pPr>
        <w:tabs>
          <w:tab w:val="num" w:pos="4964"/>
        </w:tabs>
        <w:ind w:left="4964" w:hanging="360"/>
      </w:pPr>
    </w:lvl>
    <w:lvl w:ilvl="7" w:tplc="04190003">
      <w:start w:val="1"/>
      <w:numFmt w:val="decimal"/>
      <w:lvlText w:val="%8."/>
      <w:lvlJc w:val="left"/>
      <w:pPr>
        <w:tabs>
          <w:tab w:val="num" w:pos="5684"/>
        </w:tabs>
        <w:ind w:left="5684" w:hanging="360"/>
      </w:pPr>
    </w:lvl>
    <w:lvl w:ilvl="8" w:tplc="04190005">
      <w:start w:val="1"/>
      <w:numFmt w:val="decimal"/>
      <w:lvlText w:val="%9."/>
      <w:lvlJc w:val="left"/>
      <w:pPr>
        <w:tabs>
          <w:tab w:val="num" w:pos="6404"/>
        </w:tabs>
        <w:ind w:left="6404" w:hanging="360"/>
      </w:pPr>
    </w:lvl>
  </w:abstractNum>
  <w:abstractNum w:abstractNumId="34" w15:restartNumberingAfterBreak="0">
    <w:nsid w:val="65FA67EE"/>
    <w:multiLevelType w:val="hybridMultilevel"/>
    <w:tmpl w:val="D4E87682"/>
    <w:lvl w:ilvl="0" w:tplc="0508577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6B5729F8"/>
    <w:multiLevelType w:val="multilevel"/>
    <w:tmpl w:val="B1C2D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0C2933"/>
    <w:multiLevelType w:val="hybridMultilevel"/>
    <w:tmpl w:val="634E41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42436E"/>
    <w:multiLevelType w:val="multilevel"/>
    <w:tmpl w:val="1176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5"/>
  </w:num>
  <w:num w:numId="4">
    <w:abstractNumId w:val="8"/>
  </w:num>
  <w:num w:numId="5">
    <w:abstractNumId w:val="0"/>
  </w:num>
  <w:num w:numId="6">
    <w:abstractNumId w:val="4"/>
  </w:num>
  <w:num w:numId="7">
    <w:abstractNumId w:val="6"/>
  </w:num>
  <w:num w:numId="8">
    <w:abstractNumId w:val="36"/>
  </w:num>
  <w:num w:numId="9">
    <w:abstractNumId w:val="9"/>
  </w:num>
  <w:num w:numId="10">
    <w:abstractNumId w:val="28"/>
  </w:num>
  <w:num w:numId="11">
    <w:abstractNumId w:val="25"/>
  </w:num>
  <w:num w:numId="12">
    <w:abstractNumId w:val="35"/>
  </w:num>
  <w:num w:numId="13">
    <w:abstractNumId w:val="3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0"/>
  </w:num>
  <w:num w:numId="17">
    <w:abstractNumId w:val="18"/>
  </w:num>
  <w:num w:numId="18">
    <w:abstractNumId w:val="16"/>
  </w:num>
  <w:num w:numId="19">
    <w:abstractNumId w:val="21"/>
  </w:num>
  <w:num w:numId="20">
    <w:abstractNumId w:val="32"/>
  </w:num>
  <w:num w:numId="21">
    <w:abstractNumId w:val="23"/>
  </w:num>
  <w:num w:numId="22">
    <w:abstractNumId w:val="17"/>
  </w:num>
  <w:num w:numId="23">
    <w:abstractNumId w:val="20"/>
  </w:num>
  <w:num w:numId="24">
    <w:abstractNumId w:val="29"/>
  </w:num>
  <w:num w:numId="25">
    <w:abstractNumId w:val="11"/>
  </w:num>
  <w:num w:numId="26">
    <w:abstractNumId w:val="26"/>
  </w:num>
  <w:num w:numId="27">
    <w:abstractNumId w:val="27"/>
  </w:num>
  <w:num w:numId="28">
    <w:abstractNumId w:val="15"/>
  </w:num>
  <w:num w:numId="29">
    <w:abstractNumId w:val="12"/>
  </w:num>
  <w:num w:numId="30">
    <w:abstractNumId w:val="13"/>
  </w:num>
  <w:num w:numId="31">
    <w:abstractNumId w:val="22"/>
  </w:num>
  <w:num w:numId="32">
    <w:abstractNumId w:val="34"/>
  </w:num>
  <w:num w:numId="33">
    <w:abstractNumId w:val="24"/>
  </w:num>
  <w:num w:numId="34">
    <w:abstractNumId w:val="37"/>
  </w:num>
  <w:num w:numId="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6C"/>
    <w:rsid w:val="00000613"/>
    <w:rsid w:val="000008DE"/>
    <w:rsid w:val="00000996"/>
    <w:rsid w:val="00001078"/>
    <w:rsid w:val="00001260"/>
    <w:rsid w:val="00002226"/>
    <w:rsid w:val="000027C2"/>
    <w:rsid w:val="0000288D"/>
    <w:rsid w:val="00002CE5"/>
    <w:rsid w:val="00002E6D"/>
    <w:rsid w:val="00003B94"/>
    <w:rsid w:val="00003E40"/>
    <w:rsid w:val="0000426A"/>
    <w:rsid w:val="00004288"/>
    <w:rsid w:val="00005FBD"/>
    <w:rsid w:val="00006922"/>
    <w:rsid w:val="00006B8A"/>
    <w:rsid w:val="000075BD"/>
    <w:rsid w:val="000075E9"/>
    <w:rsid w:val="000076DD"/>
    <w:rsid w:val="00007B4C"/>
    <w:rsid w:val="00007C00"/>
    <w:rsid w:val="00007C49"/>
    <w:rsid w:val="000108BC"/>
    <w:rsid w:val="00010EED"/>
    <w:rsid w:val="000110F4"/>
    <w:rsid w:val="00011577"/>
    <w:rsid w:val="00011594"/>
    <w:rsid w:val="00013759"/>
    <w:rsid w:val="00014F92"/>
    <w:rsid w:val="0001605D"/>
    <w:rsid w:val="0001700E"/>
    <w:rsid w:val="00017A98"/>
    <w:rsid w:val="000202D2"/>
    <w:rsid w:val="0002061B"/>
    <w:rsid w:val="00020A48"/>
    <w:rsid w:val="00020DDA"/>
    <w:rsid w:val="000214F1"/>
    <w:rsid w:val="000218AB"/>
    <w:rsid w:val="00021EFE"/>
    <w:rsid w:val="00022247"/>
    <w:rsid w:val="0002225B"/>
    <w:rsid w:val="00022BF7"/>
    <w:rsid w:val="00022E14"/>
    <w:rsid w:val="000249AB"/>
    <w:rsid w:val="00024C18"/>
    <w:rsid w:val="00025D77"/>
    <w:rsid w:val="00027004"/>
    <w:rsid w:val="000278AF"/>
    <w:rsid w:val="000279F8"/>
    <w:rsid w:val="00027BC7"/>
    <w:rsid w:val="00030322"/>
    <w:rsid w:val="00031C34"/>
    <w:rsid w:val="000320CC"/>
    <w:rsid w:val="00032AFA"/>
    <w:rsid w:val="00033534"/>
    <w:rsid w:val="00033921"/>
    <w:rsid w:val="00033D31"/>
    <w:rsid w:val="00034328"/>
    <w:rsid w:val="00034E30"/>
    <w:rsid w:val="00035463"/>
    <w:rsid w:val="0003556D"/>
    <w:rsid w:val="00035674"/>
    <w:rsid w:val="00035FD1"/>
    <w:rsid w:val="0003669E"/>
    <w:rsid w:val="00037A12"/>
    <w:rsid w:val="00040699"/>
    <w:rsid w:val="00041AFB"/>
    <w:rsid w:val="00043187"/>
    <w:rsid w:val="000432DE"/>
    <w:rsid w:val="00043869"/>
    <w:rsid w:val="00044265"/>
    <w:rsid w:val="00044F07"/>
    <w:rsid w:val="00045A66"/>
    <w:rsid w:val="00045B7E"/>
    <w:rsid w:val="00047804"/>
    <w:rsid w:val="00047DEF"/>
    <w:rsid w:val="000513FB"/>
    <w:rsid w:val="000518C2"/>
    <w:rsid w:val="00052958"/>
    <w:rsid w:val="00053B22"/>
    <w:rsid w:val="00053BE0"/>
    <w:rsid w:val="00053F09"/>
    <w:rsid w:val="000541CB"/>
    <w:rsid w:val="00055625"/>
    <w:rsid w:val="00055C63"/>
    <w:rsid w:val="0005690D"/>
    <w:rsid w:val="0005702B"/>
    <w:rsid w:val="00060961"/>
    <w:rsid w:val="00061516"/>
    <w:rsid w:val="00061946"/>
    <w:rsid w:val="00062027"/>
    <w:rsid w:val="00062933"/>
    <w:rsid w:val="00063D1E"/>
    <w:rsid w:val="000643D3"/>
    <w:rsid w:val="00064AA9"/>
    <w:rsid w:val="00064E80"/>
    <w:rsid w:val="00066822"/>
    <w:rsid w:val="000669E0"/>
    <w:rsid w:val="000670D9"/>
    <w:rsid w:val="00070EF5"/>
    <w:rsid w:val="00071F68"/>
    <w:rsid w:val="00072273"/>
    <w:rsid w:val="00072AFA"/>
    <w:rsid w:val="000735F2"/>
    <w:rsid w:val="00073FC7"/>
    <w:rsid w:val="00074186"/>
    <w:rsid w:val="000742AB"/>
    <w:rsid w:val="00074D1C"/>
    <w:rsid w:val="00076A4B"/>
    <w:rsid w:val="0008041F"/>
    <w:rsid w:val="000808A4"/>
    <w:rsid w:val="00080ED5"/>
    <w:rsid w:val="00080EF7"/>
    <w:rsid w:val="00082518"/>
    <w:rsid w:val="0008273E"/>
    <w:rsid w:val="0008307F"/>
    <w:rsid w:val="0008334B"/>
    <w:rsid w:val="00083483"/>
    <w:rsid w:val="00083D11"/>
    <w:rsid w:val="000843B8"/>
    <w:rsid w:val="00084452"/>
    <w:rsid w:val="00085CE1"/>
    <w:rsid w:val="00086157"/>
    <w:rsid w:val="00087EF4"/>
    <w:rsid w:val="00090318"/>
    <w:rsid w:val="00090628"/>
    <w:rsid w:val="00090B04"/>
    <w:rsid w:val="00090F9D"/>
    <w:rsid w:val="00093266"/>
    <w:rsid w:val="0009380F"/>
    <w:rsid w:val="00094686"/>
    <w:rsid w:val="00095C27"/>
    <w:rsid w:val="0009608E"/>
    <w:rsid w:val="00096712"/>
    <w:rsid w:val="00096820"/>
    <w:rsid w:val="00096D8B"/>
    <w:rsid w:val="00097209"/>
    <w:rsid w:val="000A0363"/>
    <w:rsid w:val="000A0CC9"/>
    <w:rsid w:val="000A1051"/>
    <w:rsid w:val="000A1159"/>
    <w:rsid w:val="000A1FB7"/>
    <w:rsid w:val="000A22AB"/>
    <w:rsid w:val="000A3284"/>
    <w:rsid w:val="000A414B"/>
    <w:rsid w:val="000A4C2E"/>
    <w:rsid w:val="000A6B87"/>
    <w:rsid w:val="000B148C"/>
    <w:rsid w:val="000B1A1B"/>
    <w:rsid w:val="000B1C33"/>
    <w:rsid w:val="000B1C7B"/>
    <w:rsid w:val="000B1FD8"/>
    <w:rsid w:val="000B3477"/>
    <w:rsid w:val="000B3C3E"/>
    <w:rsid w:val="000B3EF1"/>
    <w:rsid w:val="000B4A93"/>
    <w:rsid w:val="000B519D"/>
    <w:rsid w:val="000B5827"/>
    <w:rsid w:val="000B5B6D"/>
    <w:rsid w:val="000B5E45"/>
    <w:rsid w:val="000B63CF"/>
    <w:rsid w:val="000B683A"/>
    <w:rsid w:val="000B6DD8"/>
    <w:rsid w:val="000B76CD"/>
    <w:rsid w:val="000C02BF"/>
    <w:rsid w:val="000C0EFA"/>
    <w:rsid w:val="000C130C"/>
    <w:rsid w:val="000C1387"/>
    <w:rsid w:val="000C221F"/>
    <w:rsid w:val="000C27B2"/>
    <w:rsid w:val="000C2DF2"/>
    <w:rsid w:val="000C2F66"/>
    <w:rsid w:val="000C2F8F"/>
    <w:rsid w:val="000C33B0"/>
    <w:rsid w:val="000C349B"/>
    <w:rsid w:val="000C47A7"/>
    <w:rsid w:val="000C4AAE"/>
    <w:rsid w:val="000C4B2D"/>
    <w:rsid w:val="000C597A"/>
    <w:rsid w:val="000C6C27"/>
    <w:rsid w:val="000D1423"/>
    <w:rsid w:val="000D19FF"/>
    <w:rsid w:val="000D225E"/>
    <w:rsid w:val="000D2537"/>
    <w:rsid w:val="000D2736"/>
    <w:rsid w:val="000D447E"/>
    <w:rsid w:val="000D467C"/>
    <w:rsid w:val="000D5716"/>
    <w:rsid w:val="000D58F7"/>
    <w:rsid w:val="000D5BF3"/>
    <w:rsid w:val="000D5E54"/>
    <w:rsid w:val="000D6686"/>
    <w:rsid w:val="000D6A61"/>
    <w:rsid w:val="000D6B77"/>
    <w:rsid w:val="000D6E77"/>
    <w:rsid w:val="000D70DE"/>
    <w:rsid w:val="000E21E1"/>
    <w:rsid w:val="000E2565"/>
    <w:rsid w:val="000E4347"/>
    <w:rsid w:val="000E494E"/>
    <w:rsid w:val="000E4C55"/>
    <w:rsid w:val="000E6419"/>
    <w:rsid w:val="000E71CA"/>
    <w:rsid w:val="000E7D09"/>
    <w:rsid w:val="000F0440"/>
    <w:rsid w:val="000F17A1"/>
    <w:rsid w:val="000F22EA"/>
    <w:rsid w:val="000F2E6B"/>
    <w:rsid w:val="000F4A02"/>
    <w:rsid w:val="000F4E52"/>
    <w:rsid w:val="000F57D6"/>
    <w:rsid w:val="000F6AA6"/>
    <w:rsid w:val="000F6D25"/>
    <w:rsid w:val="000F725A"/>
    <w:rsid w:val="000F7D30"/>
    <w:rsid w:val="00100F9A"/>
    <w:rsid w:val="00102E9E"/>
    <w:rsid w:val="001065CE"/>
    <w:rsid w:val="00110271"/>
    <w:rsid w:val="00110954"/>
    <w:rsid w:val="00111209"/>
    <w:rsid w:val="001119A6"/>
    <w:rsid w:val="00112B03"/>
    <w:rsid w:val="00113EE2"/>
    <w:rsid w:val="00114532"/>
    <w:rsid w:val="00114D13"/>
    <w:rsid w:val="0011709F"/>
    <w:rsid w:val="00117888"/>
    <w:rsid w:val="00120614"/>
    <w:rsid w:val="001221A2"/>
    <w:rsid w:val="0012227A"/>
    <w:rsid w:val="00122CA0"/>
    <w:rsid w:val="00122E6F"/>
    <w:rsid w:val="001230FA"/>
    <w:rsid w:val="001235A6"/>
    <w:rsid w:val="00123716"/>
    <w:rsid w:val="00123758"/>
    <w:rsid w:val="00123A85"/>
    <w:rsid w:val="00123B50"/>
    <w:rsid w:val="00123B97"/>
    <w:rsid w:val="00123FD3"/>
    <w:rsid w:val="001249EF"/>
    <w:rsid w:val="00124CE7"/>
    <w:rsid w:val="0012585C"/>
    <w:rsid w:val="00125CBF"/>
    <w:rsid w:val="00125FDD"/>
    <w:rsid w:val="00126359"/>
    <w:rsid w:val="001264F9"/>
    <w:rsid w:val="00126A22"/>
    <w:rsid w:val="00127A57"/>
    <w:rsid w:val="00127A82"/>
    <w:rsid w:val="00130287"/>
    <w:rsid w:val="0013107B"/>
    <w:rsid w:val="00131B9E"/>
    <w:rsid w:val="001323D3"/>
    <w:rsid w:val="00132F1D"/>
    <w:rsid w:val="0013310B"/>
    <w:rsid w:val="00134FA5"/>
    <w:rsid w:val="00135BAE"/>
    <w:rsid w:val="0013750C"/>
    <w:rsid w:val="00137844"/>
    <w:rsid w:val="00140E59"/>
    <w:rsid w:val="001411A0"/>
    <w:rsid w:val="001425D5"/>
    <w:rsid w:val="00142BC2"/>
    <w:rsid w:val="001436D6"/>
    <w:rsid w:val="00143D57"/>
    <w:rsid w:val="001443B4"/>
    <w:rsid w:val="00144842"/>
    <w:rsid w:val="00144D0B"/>
    <w:rsid w:val="00144E05"/>
    <w:rsid w:val="00147B5A"/>
    <w:rsid w:val="00151612"/>
    <w:rsid w:val="00151DD2"/>
    <w:rsid w:val="001528DA"/>
    <w:rsid w:val="0015418A"/>
    <w:rsid w:val="0015521C"/>
    <w:rsid w:val="001559D5"/>
    <w:rsid w:val="0015747C"/>
    <w:rsid w:val="00157DC5"/>
    <w:rsid w:val="00160A22"/>
    <w:rsid w:val="00160F40"/>
    <w:rsid w:val="00161028"/>
    <w:rsid w:val="0016214A"/>
    <w:rsid w:val="0016408E"/>
    <w:rsid w:val="001654C7"/>
    <w:rsid w:val="001661F3"/>
    <w:rsid w:val="00167426"/>
    <w:rsid w:val="0017026F"/>
    <w:rsid w:val="00170B29"/>
    <w:rsid w:val="00171982"/>
    <w:rsid w:val="00172936"/>
    <w:rsid w:val="00172C4E"/>
    <w:rsid w:val="001734ED"/>
    <w:rsid w:val="001737BA"/>
    <w:rsid w:val="00174FAB"/>
    <w:rsid w:val="001756D1"/>
    <w:rsid w:val="00176304"/>
    <w:rsid w:val="00176B87"/>
    <w:rsid w:val="001778F9"/>
    <w:rsid w:val="00177C99"/>
    <w:rsid w:val="00177F78"/>
    <w:rsid w:val="00177FD8"/>
    <w:rsid w:val="00181412"/>
    <w:rsid w:val="00181F71"/>
    <w:rsid w:val="00182445"/>
    <w:rsid w:val="0018398A"/>
    <w:rsid w:val="001846D9"/>
    <w:rsid w:val="00185433"/>
    <w:rsid w:val="00185FE0"/>
    <w:rsid w:val="001864D8"/>
    <w:rsid w:val="001865D7"/>
    <w:rsid w:val="00191712"/>
    <w:rsid w:val="0019200D"/>
    <w:rsid w:val="001935C0"/>
    <w:rsid w:val="00194687"/>
    <w:rsid w:val="00194FEE"/>
    <w:rsid w:val="00195135"/>
    <w:rsid w:val="00196CFF"/>
    <w:rsid w:val="00197A87"/>
    <w:rsid w:val="001A1619"/>
    <w:rsid w:val="001A24AF"/>
    <w:rsid w:val="001A2922"/>
    <w:rsid w:val="001A2A6A"/>
    <w:rsid w:val="001A2DA0"/>
    <w:rsid w:val="001A393C"/>
    <w:rsid w:val="001A3EB6"/>
    <w:rsid w:val="001A4DEB"/>
    <w:rsid w:val="001A52A2"/>
    <w:rsid w:val="001A5862"/>
    <w:rsid w:val="001A5980"/>
    <w:rsid w:val="001A5D48"/>
    <w:rsid w:val="001A61B7"/>
    <w:rsid w:val="001A6569"/>
    <w:rsid w:val="001A65B1"/>
    <w:rsid w:val="001A7075"/>
    <w:rsid w:val="001A733C"/>
    <w:rsid w:val="001B4428"/>
    <w:rsid w:val="001B49DB"/>
    <w:rsid w:val="001B4A21"/>
    <w:rsid w:val="001B4E71"/>
    <w:rsid w:val="001B5632"/>
    <w:rsid w:val="001B6176"/>
    <w:rsid w:val="001B6D36"/>
    <w:rsid w:val="001C0EEA"/>
    <w:rsid w:val="001C1059"/>
    <w:rsid w:val="001C1221"/>
    <w:rsid w:val="001C1AE7"/>
    <w:rsid w:val="001C1CA3"/>
    <w:rsid w:val="001C2337"/>
    <w:rsid w:val="001C262C"/>
    <w:rsid w:val="001C2689"/>
    <w:rsid w:val="001C2B25"/>
    <w:rsid w:val="001C2B88"/>
    <w:rsid w:val="001C34A8"/>
    <w:rsid w:val="001C357E"/>
    <w:rsid w:val="001C364C"/>
    <w:rsid w:val="001C3821"/>
    <w:rsid w:val="001C413D"/>
    <w:rsid w:val="001C4D5E"/>
    <w:rsid w:val="001C6708"/>
    <w:rsid w:val="001C753F"/>
    <w:rsid w:val="001C7CCB"/>
    <w:rsid w:val="001C7E39"/>
    <w:rsid w:val="001D0327"/>
    <w:rsid w:val="001D03D9"/>
    <w:rsid w:val="001D0B23"/>
    <w:rsid w:val="001D18CD"/>
    <w:rsid w:val="001D2EE2"/>
    <w:rsid w:val="001D3915"/>
    <w:rsid w:val="001D3BF7"/>
    <w:rsid w:val="001D5A19"/>
    <w:rsid w:val="001D675A"/>
    <w:rsid w:val="001D68E6"/>
    <w:rsid w:val="001D7312"/>
    <w:rsid w:val="001D7B55"/>
    <w:rsid w:val="001E07B6"/>
    <w:rsid w:val="001E128F"/>
    <w:rsid w:val="001E1D25"/>
    <w:rsid w:val="001E1F74"/>
    <w:rsid w:val="001E261C"/>
    <w:rsid w:val="001E472F"/>
    <w:rsid w:val="001E47F3"/>
    <w:rsid w:val="001E48CE"/>
    <w:rsid w:val="001E730B"/>
    <w:rsid w:val="001E75B9"/>
    <w:rsid w:val="001F121F"/>
    <w:rsid w:val="001F1F16"/>
    <w:rsid w:val="001F2176"/>
    <w:rsid w:val="001F35E9"/>
    <w:rsid w:val="001F399B"/>
    <w:rsid w:val="001F462F"/>
    <w:rsid w:val="001F5AC4"/>
    <w:rsid w:val="001F5C8E"/>
    <w:rsid w:val="001F69BC"/>
    <w:rsid w:val="001F732A"/>
    <w:rsid w:val="001F79D3"/>
    <w:rsid w:val="0020030D"/>
    <w:rsid w:val="00201E8A"/>
    <w:rsid w:val="00202FCE"/>
    <w:rsid w:val="00202FF8"/>
    <w:rsid w:val="00204560"/>
    <w:rsid w:val="00204A3E"/>
    <w:rsid w:val="0020523D"/>
    <w:rsid w:val="00205E9D"/>
    <w:rsid w:val="00207565"/>
    <w:rsid w:val="002108B9"/>
    <w:rsid w:val="00210E9D"/>
    <w:rsid w:val="0021196F"/>
    <w:rsid w:val="0021365B"/>
    <w:rsid w:val="002145D0"/>
    <w:rsid w:val="00214951"/>
    <w:rsid w:val="00214AA0"/>
    <w:rsid w:val="00214D7F"/>
    <w:rsid w:val="00214EE1"/>
    <w:rsid w:val="00214F97"/>
    <w:rsid w:val="002153A9"/>
    <w:rsid w:val="00216C1F"/>
    <w:rsid w:val="00217C47"/>
    <w:rsid w:val="002207F6"/>
    <w:rsid w:val="002218EE"/>
    <w:rsid w:val="00223A4B"/>
    <w:rsid w:val="002255F3"/>
    <w:rsid w:val="00225C15"/>
    <w:rsid w:val="0022676A"/>
    <w:rsid w:val="002270E0"/>
    <w:rsid w:val="00227AF6"/>
    <w:rsid w:val="00227B86"/>
    <w:rsid w:val="00227FDC"/>
    <w:rsid w:val="0023006F"/>
    <w:rsid w:val="00231C72"/>
    <w:rsid w:val="00231FD2"/>
    <w:rsid w:val="00232187"/>
    <w:rsid w:val="002348DD"/>
    <w:rsid w:val="0023566E"/>
    <w:rsid w:val="0023638C"/>
    <w:rsid w:val="00236D78"/>
    <w:rsid w:val="0023796C"/>
    <w:rsid w:val="00237982"/>
    <w:rsid w:val="00240E9D"/>
    <w:rsid w:val="002423D3"/>
    <w:rsid w:val="00242531"/>
    <w:rsid w:val="002428BF"/>
    <w:rsid w:val="00242BEB"/>
    <w:rsid w:val="00243111"/>
    <w:rsid w:val="00243240"/>
    <w:rsid w:val="00243427"/>
    <w:rsid w:val="002439E7"/>
    <w:rsid w:val="00246CE7"/>
    <w:rsid w:val="00246D1C"/>
    <w:rsid w:val="00247744"/>
    <w:rsid w:val="00250A80"/>
    <w:rsid w:val="00251438"/>
    <w:rsid w:val="00252D42"/>
    <w:rsid w:val="00253385"/>
    <w:rsid w:val="00254C2B"/>
    <w:rsid w:val="002557B9"/>
    <w:rsid w:val="00256556"/>
    <w:rsid w:val="002568D6"/>
    <w:rsid w:val="00256A02"/>
    <w:rsid w:val="00256B84"/>
    <w:rsid w:val="00256BC2"/>
    <w:rsid w:val="0026086B"/>
    <w:rsid w:val="002609F6"/>
    <w:rsid w:val="002615A9"/>
    <w:rsid w:val="00262245"/>
    <w:rsid w:val="00262A83"/>
    <w:rsid w:val="00262CA2"/>
    <w:rsid w:val="002636E4"/>
    <w:rsid w:val="00264346"/>
    <w:rsid w:val="00264AFA"/>
    <w:rsid w:val="00264F5C"/>
    <w:rsid w:val="002658F2"/>
    <w:rsid w:val="00265989"/>
    <w:rsid w:val="00265B8F"/>
    <w:rsid w:val="00266725"/>
    <w:rsid w:val="00267887"/>
    <w:rsid w:val="0027146A"/>
    <w:rsid w:val="00273CAA"/>
    <w:rsid w:val="00273F4F"/>
    <w:rsid w:val="00274EFF"/>
    <w:rsid w:val="00275571"/>
    <w:rsid w:val="0027562B"/>
    <w:rsid w:val="00275BAD"/>
    <w:rsid w:val="00275E19"/>
    <w:rsid w:val="00276FD2"/>
    <w:rsid w:val="002773F0"/>
    <w:rsid w:val="00280AA0"/>
    <w:rsid w:val="00281415"/>
    <w:rsid w:val="002824B0"/>
    <w:rsid w:val="00284022"/>
    <w:rsid w:val="00284CBB"/>
    <w:rsid w:val="002862DE"/>
    <w:rsid w:val="00286BDF"/>
    <w:rsid w:val="00287217"/>
    <w:rsid w:val="002905F2"/>
    <w:rsid w:val="00292A43"/>
    <w:rsid w:val="00295933"/>
    <w:rsid w:val="002963B2"/>
    <w:rsid w:val="0029761E"/>
    <w:rsid w:val="002A0013"/>
    <w:rsid w:val="002A107B"/>
    <w:rsid w:val="002A14F4"/>
    <w:rsid w:val="002A1DB5"/>
    <w:rsid w:val="002A4417"/>
    <w:rsid w:val="002A4B97"/>
    <w:rsid w:val="002A5242"/>
    <w:rsid w:val="002A57AE"/>
    <w:rsid w:val="002A6654"/>
    <w:rsid w:val="002A672E"/>
    <w:rsid w:val="002A6780"/>
    <w:rsid w:val="002B0BD5"/>
    <w:rsid w:val="002B23EA"/>
    <w:rsid w:val="002B2590"/>
    <w:rsid w:val="002B2A91"/>
    <w:rsid w:val="002B2D7B"/>
    <w:rsid w:val="002B2F3E"/>
    <w:rsid w:val="002B324B"/>
    <w:rsid w:val="002B3415"/>
    <w:rsid w:val="002B3812"/>
    <w:rsid w:val="002B38B3"/>
    <w:rsid w:val="002B4174"/>
    <w:rsid w:val="002B43D1"/>
    <w:rsid w:val="002B4E5B"/>
    <w:rsid w:val="002B5A18"/>
    <w:rsid w:val="002B647C"/>
    <w:rsid w:val="002B6D9B"/>
    <w:rsid w:val="002C09A4"/>
    <w:rsid w:val="002C0BF3"/>
    <w:rsid w:val="002C0DC5"/>
    <w:rsid w:val="002C1FD3"/>
    <w:rsid w:val="002C2D63"/>
    <w:rsid w:val="002C2EC0"/>
    <w:rsid w:val="002C30B8"/>
    <w:rsid w:val="002C3290"/>
    <w:rsid w:val="002C3BF5"/>
    <w:rsid w:val="002C5BEB"/>
    <w:rsid w:val="002C71FE"/>
    <w:rsid w:val="002C7201"/>
    <w:rsid w:val="002C73C2"/>
    <w:rsid w:val="002C78E2"/>
    <w:rsid w:val="002D0DF3"/>
    <w:rsid w:val="002D1981"/>
    <w:rsid w:val="002D2629"/>
    <w:rsid w:val="002D4DA9"/>
    <w:rsid w:val="002D5543"/>
    <w:rsid w:val="002D6371"/>
    <w:rsid w:val="002D65AF"/>
    <w:rsid w:val="002D73D9"/>
    <w:rsid w:val="002D762C"/>
    <w:rsid w:val="002D7A91"/>
    <w:rsid w:val="002E020E"/>
    <w:rsid w:val="002E0F1A"/>
    <w:rsid w:val="002E3780"/>
    <w:rsid w:val="002E3CAC"/>
    <w:rsid w:val="002E3E96"/>
    <w:rsid w:val="002E4850"/>
    <w:rsid w:val="002E63EB"/>
    <w:rsid w:val="002E73A8"/>
    <w:rsid w:val="002F0826"/>
    <w:rsid w:val="002F0A14"/>
    <w:rsid w:val="002F0A8F"/>
    <w:rsid w:val="002F1238"/>
    <w:rsid w:val="002F1C82"/>
    <w:rsid w:val="002F2393"/>
    <w:rsid w:val="002F2C0D"/>
    <w:rsid w:val="002F3055"/>
    <w:rsid w:val="002F3A68"/>
    <w:rsid w:val="002F4AA2"/>
    <w:rsid w:val="002F4E06"/>
    <w:rsid w:val="002F5273"/>
    <w:rsid w:val="002F608B"/>
    <w:rsid w:val="002F69BD"/>
    <w:rsid w:val="002F6F83"/>
    <w:rsid w:val="002F7117"/>
    <w:rsid w:val="00300007"/>
    <w:rsid w:val="003021BA"/>
    <w:rsid w:val="0030266A"/>
    <w:rsid w:val="0030368C"/>
    <w:rsid w:val="00303A13"/>
    <w:rsid w:val="003046C1"/>
    <w:rsid w:val="00304A7E"/>
    <w:rsid w:val="00307475"/>
    <w:rsid w:val="003111BB"/>
    <w:rsid w:val="003115A2"/>
    <w:rsid w:val="00312EFD"/>
    <w:rsid w:val="003135D2"/>
    <w:rsid w:val="003147D3"/>
    <w:rsid w:val="00314C97"/>
    <w:rsid w:val="00315009"/>
    <w:rsid w:val="0031552A"/>
    <w:rsid w:val="00315B0C"/>
    <w:rsid w:val="00315D40"/>
    <w:rsid w:val="00316298"/>
    <w:rsid w:val="00317915"/>
    <w:rsid w:val="00317BE3"/>
    <w:rsid w:val="00320169"/>
    <w:rsid w:val="00320F1F"/>
    <w:rsid w:val="00322B23"/>
    <w:rsid w:val="0032445F"/>
    <w:rsid w:val="0032552A"/>
    <w:rsid w:val="00325585"/>
    <w:rsid w:val="00327F8A"/>
    <w:rsid w:val="00330266"/>
    <w:rsid w:val="00330444"/>
    <w:rsid w:val="003306BB"/>
    <w:rsid w:val="00330F71"/>
    <w:rsid w:val="00331399"/>
    <w:rsid w:val="003315CE"/>
    <w:rsid w:val="00331634"/>
    <w:rsid w:val="0033225B"/>
    <w:rsid w:val="0033285E"/>
    <w:rsid w:val="003333F0"/>
    <w:rsid w:val="003336D8"/>
    <w:rsid w:val="00334354"/>
    <w:rsid w:val="00334E53"/>
    <w:rsid w:val="0033711C"/>
    <w:rsid w:val="00337DBA"/>
    <w:rsid w:val="00337F2D"/>
    <w:rsid w:val="0034036F"/>
    <w:rsid w:val="00340428"/>
    <w:rsid w:val="003405B6"/>
    <w:rsid w:val="00340D9C"/>
    <w:rsid w:val="00342336"/>
    <w:rsid w:val="0034277D"/>
    <w:rsid w:val="00342E1D"/>
    <w:rsid w:val="00346D32"/>
    <w:rsid w:val="00350316"/>
    <w:rsid w:val="003533B1"/>
    <w:rsid w:val="00353471"/>
    <w:rsid w:val="00353AA2"/>
    <w:rsid w:val="0035439C"/>
    <w:rsid w:val="003549E9"/>
    <w:rsid w:val="00354CF3"/>
    <w:rsid w:val="00354DBC"/>
    <w:rsid w:val="00356E13"/>
    <w:rsid w:val="003570B8"/>
    <w:rsid w:val="003608CF"/>
    <w:rsid w:val="00360BA1"/>
    <w:rsid w:val="00362262"/>
    <w:rsid w:val="003623A3"/>
    <w:rsid w:val="00363A5F"/>
    <w:rsid w:val="00363EA7"/>
    <w:rsid w:val="00365703"/>
    <w:rsid w:val="00365A95"/>
    <w:rsid w:val="00366D07"/>
    <w:rsid w:val="00367AA5"/>
    <w:rsid w:val="00367FDA"/>
    <w:rsid w:val="00370DD8"/>
    <w:rsid w:val="00371523"/>
    <w:rsid w:val="0037155A"/>
    <w:rsid w:val="003717DD"/>
    <w:rsid w:val="00371A1D"/>
    <w:rsid w:val="00371C6A"/>
    <w:rsid w:val="003727DD"/>
    <w:rsid w:val="0037470F"/>
    <w:rsid w:val="003749DE"/>
    <w:rsid w:val="003753E0"/>
    <w:rsid w:val="00375DBD"/>
    <w:rsid w:val="003760FF"/>
    <w:rsid w:val="003762AC"/>
    <w:rsid w:val="0037640F"/>
    <w:rsid w:val="00376904"/>
    <w:rsid w:val="00376C09"/>
    <w:rsid w:val="00377E2A"/>
    <w:rsid w:val="003805D8"/>
    <w:rsid w:val="00381578"/>
    <w:rsid w:val="003818AD"/>
    <w:rsid w:val="00381F19"/>
    <w:rsid w:val="00381FB7"/>
    <w:rsid w:val="00382709"/>
    <w:rsid w:val="00383249"/>
    <w:rsid w:val="00384F6A"/>
    <w:rsid w:val="00385179"/>
    <w:rsid w:val="00386B08"/>
    <w:rsid w:val="00390985"/>
    <w:rsid w:val="003933B8"/>
    <w:rsid w:val="003937EB"/>
    <w:rsid w:val="00394A85"/>
    <w:rsid w:val="00395D22"/>
    <w:rsid w:val="003965D3"/>
    <w:rsid w:val="00396FD4"/>
    <w:rsid w:val="003976BD"/>
    <w:rsid w:val="003A151F"/>
    <w:rsid w:val="003A2CDA"/>
    <w:rsid w:val="003A38A0"/>
    <w:rsid w:val="003A3CFA"/>
    <w:rsid w:val="003A4BC7"/>
    <w:rsid w:val="003A4DA8"/>
    <w:rsid w:val="003A5ABF"/>
    <w:rsid w:val="003A5AC8"/>
    <w:rsid w:val="003A5BF6"/>
    <w:rsid w:val="003A6A1F"/>
    <w:rsid w:val="003A7878"/>
    <w:rsid w:val="003B1069"/>
    <w:rsid w:val="003B1709"/>
    <w:rsid w:val="003B2F2F"/>
    <w:rsid w:val="003B322E"/>
    <w:rsid w:val="003B3251"/>
    <w:rsid w:val="003B3391"/>
    <w:rsid w:val="003B3876"/>
    <w:rsid w:val="003B46AF"/>
    <w:rsid w:val="003B5315"/>
    <w:rsid w:val="003B6264"/>
    <w:rsid w:val="003B72B0"/>
    <w:rsid w:val="003B7AFF"/>
    <w:rsid w:val="003C04E2"/>
    <w:rsid w:val="003C0A8F"/>
    <w:rsid w:val="003C0F4F"/>
    <w:rsid w:val="003C103B"/>
    <w:rsid w:val="003C1362"/>
    <w:rsid w:val="003C1D22"/>
    <w:rsid w:val="003C22E4"/>
    <w:rsid w:val="003C240E"/>
    <w:rsid w:val="003C4AD5"/>
    <w:rsid w:val="003C6189"/>
    <w:rsid w:val="003C70FB"/>
    <w:rsid w:val="003C799A"/>
    <w:rsid w:val="003D007F"/>
    <w:rsid w:val="003D20CD"/>
    <w:rsid w:val="003D2CDE"/>
    <w:rsid w:val="003D3033"/>
    <w:rsid w:val="003D30D2"/>
    <w:rsid w:val="003D314C"/>
    <w:rsid w:val="003D3798"/>
    <w:rsid w:val="003D5A2C"/>
    <w:rsid w:val="003D5D2F"/>
    <w:rsid w:val="003D601A"/>
    <w:rsid w:val="003D6613"/>
    <w:rsid w:val="003D7933"/>
    <w:rsid w:val="003D7FDC"/>
    <w:rsid w:val="003E0CCD"/>
    <w:rsid w:val="003E0F27"/>
    <w:rsid w:val="003E1534"/>
    <w:rsid w:val="003E2164"/>
    <w:rsid w:val="003E2677"/>
    <w:rsid w:val="003E529F"/>
    <w:rsid w:val="003E5AC2"/>
    <w:rsid w:val="003E64D5"/>
    <w:rsid w:val="003E675A"/>
    <w:rsid w:val="003E7CA8"/>
    <w:rsid w:val="003F0657"/>
    <w:rsid w:val="003F2265"/>
    <w:rsid w:val="003F30D6"/>
    <w:rsid w:val="003F446C"/>
    <w:rsid w:val="003F5174"/>
    <w:rsid w:val="003F5B1C"/>
    <w:rsid w:val="003F6335"/>
    <w:rsid w:val="003F657A"/>
    <w:rsid w:val="004004E9"/>
    <w:rsid w:val="00400797"/>
    <w:rsid w:val="004035B5"/>
    <w:rsid w:val="004041E4"/>
    <w:rsid w:val="004049F9"/>
    <w:rsid w:val="00404B2A"/>
    <w:rsid w:val="00405C3A"/>
    <w:rsid w:val="004063A4"/>
    <w:rsid w:val="004063B2"/>
    <w:rsid w:val="004066A6"/>
    <w:rsid w:val="0040672F"/>
    <w:rsid w:val="00406FB2"/>
    <w:rsid w:val="00407143"/>
    <w:rsid w:val="0041095D"/>
    <w:rsid w:val="00410AB6"/>
    <w:rsid w:val="00410BC4"/>
    <w:rsid w:val="00410C15"/>
    <w:rsid w:val="00411511"/>
    <w:rsid w:val="004118C0"/>
    <w:rsid w:val="00411E69"/>
    <w:rsid w:val="004132C6"/>
    <w:rsid w:val="00413553"/>
    <w:rsid w:val="00415EB9"/>
    <w:rsid w:val="00416E70"/>
    <w:rsid w:val="00416FD2"/>
    <w:rsid w:val="00420F67"/>
    <w:rsid w:val="004222C9"/>
    <w:rsid w:val="00422C1D"/>
    <w:rsid w:val="00423EB6"/>
    <w:rsid w:val="0042484D"/>
    <w:rsid w:val="004252A2"/>
    <w:rsid w:val="004259C9"/>
    <w:rsid w:val="00426BD5"/>
    <w:rsid w:val="0042724C"/>
    <w:rsid w:val="004277A1"/>
    <w:rsid w:val="00430215"/>
    <w:rsid w:val="004308FF"/>
    <w:rsid w:val="004311D0"/>
    <w:rsid w:val="00431207"/>
    <w:rsid w:val="00432509"/>
    <w:rsid w:val="00432E43"/>
    <w:rsid w:val="0043366D"/>
    <w:rsid w:val="0043367A"/>
    <w:rsid w:val="00433CD6"/>
    <w:rsid w:val="004352C6"/>
    <w:rsid w:val="00435575"/>
    <w:rsid w:val="00435E1C"/>
    <w:rsid w:val="00437166"/>
    <w:rsid w:val="00437A72"/>
    <w:rsid w:val="00440FDB"/>
    <w:rsid w:val="004413B5"/>
    <w:rsid w:val="00441578"/>
    <w:rsid w:val="00441EC7"/>
    <w:rsid w:val="00442B88"/>
    <w:rsid w:val="0044348E"/>
    <w:rsid w:val="0044419F"/>
    <w:rsid w:val="00444F88"/>
    <w:rsid w:val="0044516D"/>
    <w:rsid w:val="00445769"/>
    <w:rsid w:val="00445B3E"/>
    <w:rsid w:val="0044662E"/>
    <w:rsid w:val="00446777"/>
    <w:rsid w:val="00446CD1"/>
    <w:rsid w:val="004502F1"/>
    <w:rsid w:val="004504CB"/>
    <w:rsid w:val="00450F68"/>
    <w:rsid w:val="004513B3"/>
    <w:rsid w:val="004518AF"/>
    <w:rsid w:val="004527DC"/>
    <w:rsid w:val="00453877"/>
    <w:rsid w:val="004543C2"/>
    <w:rsid w:val="00454CF1"/>
    <w:rsid w:val="0045517A"/>
    <w:rsid w:val="004555C4"/>
    <w:rsid w:val="004558F0"/>
    <w:rsid w:val="00455BE8"/>
    <w:rsid w:val="00460451"/>
    <w:rsid w:val="004609A4"/>
    <w:rsid w:val="00460D4B"/>
    <w:rsid w:val="00461314"/>
    <w:rsid w:val="00461567"/>
    <w:rsid w:val="00462B4B"/>
    <w:rsid w:val="004630F1"/>
    <w:rsid w:val="0046661D"/>
    <w:rsid w:val="00466B71"/>
    <w:rsid w:val="0047057B"/>
    <w:rsid w:val="00471BCD"/>
    <w:rsid w:val="00473778"/>
    <w:rsid w:val="00474CA8"/>
    <w:rsid w:val="00475250"/>
    <w:rsid w:val="004756DC"/>
    <w:rsid w:val="00475B8C"/>
    <w:rsid w:val="0047612E"/>
    <w:rsid w:val="0047656B"/>
    <w:rsid w:val="00480C3A"/>
    <w:rsid w:val="00481383"/>
    <w:rsid w:val="00481C09"/>
    <w:rsid w:val="00482734"/>
    <w:rsid w:val="0048280F"/>
    <w:rsid w:val="004830E1"/>
    <w:rsid w:val="00483806"/>
    <w:rsid w:val="00484D4F"/>
    <w:rsid w:val="00484D82"/>
    <w:rsid w:val="00487437"/>
    <w:rsid w:val="00487B9C"/>
    <w:rsid w:val="00491279"/>
    <w:rsid w:val="004918DD"/>
    <w:rsid w:val="00492A9A"/>
    <w:rsid w:val="00492ACD"/>
    <w:rsid w:val="004944E2"/>
    <w:rsid w:val="00494B2D"/>
    <w:rsid w:val="0049617A"/>
    <w:rsid w:val="00496EB9"/>
    <w:rsid w:val="00496FF0"/>
    <w:rsid w:val="004977D6"/>
    <w:rsid w:val="004A1ADA"/>
    <w:rsid w:val="004A219D"/>
    <w:rsid w:val="004A22D9"/>
    <w:rsid w:val="004A22F6"/>
    <w:rsid w:val="004A3DD2"/>
    <w:rsid w:val="004A53E9"/>
    <w:rsid w:val="004A5A84"/>
    <w:rsid w:val="004A601E"/>
    <w:rsid w:val="004A734B"/>
    <w:rsid w:val="004A7768"/>
    <w:rsid w:val="004A7ACA"/>
    <w:rsid w:val="004B0B5C"/>
    <w:rsid w:val="004B0F18"/>
    <w:rsid w:val="004B1357"/>
    <w:rsid w:val="004B17FA"/>
    <w:rsid w:val="004B22DB"/>
    <w:rsid w:val="004B2A00"/>
    <w:rsid w:val="004B2AED"/>
    <w:rsid w:val="004B3F41"/>
    <w:rsid w:val="004B3FA0"/>
    <w:rsid w:val="004B5A6E"/>
    <w:rsid w:val="004B633E"/>
    <w:rsid w:val="004B79F6"/>
    <w:rsid w:val="004B7BEE"/>
    <w:rsid w:val="004C03F8"/>
    <w:rsid w:val="004C0DE9"/>
    <w:rsid w:val="004C1077"/>
    <w:rsid w:val="004C1C80"/>
    <w:rsid w:val="004C1D41"/>
    <w:rsid w:val="004C1F3C"/>
    <w:rsid w:val="004C2455"/>
    <w:rsid w:val="004C3B40"/>
    <w:rsid w:val="004C3F69"/>
    <w:rsid w:val="004C466F"/>
    <w:rsid w:val="004C64F2"/>
    <w:rsid w:val="004C6A57"/>
    <w:rsid w:val="004D0B1C"/>
    <w:rsid w:val="004D111A"/>
    <w:rsid w:val="004D1B0E"/>
    <w:rsid w:val="004D2054"/>
    <w:rsid w:val="004D2184"/>
    <w:rsid w:val="004D2B85"/>
    <w:rsid w:val="004D3622"/>
    <w:rsid w:val="004D39B4"/>
    <w:rsid w:val="004D46C7"/>
    <w:rsid w:val="004D496F"/>
    <w:rsid w:val="004D52EF"/>
    <w:rsid w:val="004D5D04"/>
    <w:rsid w:val="004D6A69"/>
    <w:rsid w:val="004D7CC1"/>
    <w:rsid w:val="004E0324"/>
    <w:rsid w:val="004E0C1E"/>
    <w:rsid w:val="004E11FD"/>
    <w:rsid w:val="004E13CB"/>
    <w:rsid w:val="004E1738"/>
    <w:rsid w:val="004E18F3"/>
    <w:rsid w:val="004E2693"/>
    <w:rsid w:val="004E4357"/>
    <w:rsid w:val="004E4D59"/>
    <w:rsid w:val="004E588E"/>
    <w:rsid w:val="004E6AF2"/>
    <w:rsid w:val="004F08DB"/>
    <w:rsid w:val="004F129A"/>
    <w:rsid w:val="004F12C8"/>
    <w:rsid w:val="004F240F"/>
    <w:rsid w:val="004F2494"/>
    <w:rsid w:val="004F2AC4"/>
    <w:rsid w:val="004F2E16"/>
    <w:rsid w:val="004F3696"/>
    <w:rsid w:val="004F3BD0"/>
    <w:rsid w:val="004F3FC2"/>
    <w:rsid w:val="004F44A1"/>
    <w:rsid w:val="004F4ED7"/>
    <w:rsid w:val="004F5722"/>
    <w:rsid w:val="004F5B6F"/>
    <w:rsid w:val="004F61C8"/>
    <w:rsid w:val="004F6AF3"/>
    <w:rsid w:val="004F6D1E"/>
    <w:rsid w:val="004F776E"/>
    <w:rsid w:val="0050048B"/>
    <w:rsid w:val="00500CF5"/>
    <w:rsid w:val="005011F5"/>
    <w:rsid w:val="005013CD"/>
    <w:rsid w:val="00502807"/>
    <w:rsid w:val="00502CCF"/>
    <w:rsid w:val="00505913"/>
    <w:rsid w:val="00505914"/>
    <w:rsid w:val="00505E15"/>
    <w:rsid w:val="005103E5"/>
    <w:rsid w:val="00510687"/>
    <w:rsid w:val="00510B55"/>
    <w:rsid w:val="00510B58"/>
    <w:rsid w:val="00512266"/>
    <w:rsid w:val="005127D3"/>
    <w:rsid w:val="00513DB5"/>
    <w:rsid w:val="005141B1"/>
    <w:rsid w:val="0051437D"/>
    <w:rsid w:val="00514A2F"/>
    <w:rsid w:val="00515791"/>
    <w:rsid w:val="0051605B"/>
    <w:rsid w:val="00516260"/>
    <w:rsid w:val="00516D2C"/>
    <w:rsid w:val="00517485"/>
    <w:rsid w:val="00517DA6"/>
    <w:rsid w:val="0052124D"/>
    <w:rsid w:val="00521A5B"/>
    <w:rsid w:val="00522119"/>
    <w:rsid w:val="00522C07"/>
    <w:rsid w:val="005233D4"/>
    <w:rsid w:val="0052358A"/>
    <w:rsid w:val="0052366E"/>
    <w:rsid w:val="00523757"/>
    <w:rsid w:val="00523E64"/>
    <w:rsid w:val="00523E9F"/>
    <w:rsid w:val="005246FA"/>
    <w:rsid w:val="00524791"/>
    <w:rsid w:val="005247B1"/>
    <w:rsid w:val="0052505F"/>
    <w:rsid w:val="005255D6"/>
    <w:rsid w:val="00525E63"/>
    <w:rsid w:val="00526AA1"/>
    <w:rsid w:val="00526BC3"/>
    <w:rsid w:val="00526BD8"/>
    <w:rsid w:val="00527269"/>
    <w:rsid w:val="0053054B"/>
    <w:rsid w:val="005307D5"/>
    <w:rsid w:val="0053175A"/>
    <w:rsid w:val="00531A47"/>
    <w:rsid w:val="00532016"/>
    <w:rsid w:val="005324B1"/>
    <w:rsid w:val="00532670"/>
    <w:rsid w:val="005328DD"/>
    <w:rsid w:val="00533085"/>
    <w:rsid w:val="00534800"/>
    <w:rsid w:val="00534A07"/>
    <w:rsid w:val="00534A6E"/>
    <w:rsid w:val="00534CE9"/>
    <w:rsid w:val="00535CF4"/>
    <w:rsid w:val="005362E4"/>
    <w:rsid w:val="0053667F"/>
    <w:rsid w:val="005373F4"/>
    <w:rsid w:val="00537AED"/>
    <w:rsid w:val="00540CD3"/>
    <w:rsid w:val="00541090"/>
    <w:rsid w:val="00542B62"/>
    <w:rsid w:val="00542BA0"/>
    <w:rsid w:val="00543CF5"/>
    <w:rsid w:val="005449AC"/>
    <w:rsid w:val="00545017"/>
    <w:rsid w:val="00546123"/>
    <w:rsid w:val="0054612F"/>
    <w:rsid w:val="0054672F"/>
    <w:rsid w:val="00547818"/>
    <w:rsid w:val="00547F77"/>
    <w:rsid w:val="0055010F"/>
    <w:rsid w:val="005502C8"/>
    <w:rsid w:val="005512E7"/>
    <w:rsid w:val="00551988"/>
    <w:rsid w:val="005519A1"/>
    <w:rsid w:val="00552F07"/>
    <w:rsid w:val="00553699"/>
    <w:rsid w:val="00555C94"/>
    <w:rsid w:val="00556120"/>
    <w:rsid w:val="0055647F"/>
    <w:rsid w:val="00556BB6"/>
    <w:rsid w:val="005579AD"/>
    <w:rsid w:val="00557DE1"/>
    <w:rsid w:val="00560464"/>
    <w:rsid w:val="005607EA"/>
    <w:rsid w:val="005609B3"/>
    <w:rsid w:val="00560DA9"/>
    <w:rsid w:val="005618A2"/>
    <w:rsid w:val="0056279B"/>
    <w:rsid w:val="00563013"/>
    <w:rsid w:val="00566466"/>
    <w:rsid w:val="00566770"/>
    <w:rsid w:val="00570CA8"/>
    <w:rsid w:val="00571483"/>
    <w:rsid w:val="005722AD"/>
    <w:rsid w:val="0057237C"/>
    <w:rsid w:val="005733D5"/>
    <w:rsid w:val="00574D07"/>
    <w:rsid w:val="005755BF"/>
    <w:rsid w:val="00576973"/>
    <w:rsid w:val="0058011D"/>
    <w:rsid w:val="005801D5"/>
    <w:rsid w:val="005807A7"/>
    <w:rsid w:val="00580DF2"/>
    <w:rsid w:val="00581632"/>
    <w:rsid w:val="00581F17"/>
    <w:rsid w:val="00581FB6"/>
    <w:rsid w:val="00582E53"/>
    <w:rsid w:val="00583A0A"/>
    <w:rsid w:val="0058409A"/>
    <w:rsid w:val="00584BC4"/>
    <w:rsid w:val="00584DB2"/>
    <w:rsid w:val="00585226"/>
    <w:rsid w:val="00585932"/>
    <w:rsid w:val="0058746C"/>
    <w:rsid w:val="00587572"/>
    <w:rsid w:val="00591CE5"/>
    <w:rsid w:val="00592789"/>
    <w:rsid w:val="00593BDF"/>
    <w:rsid w:val="00593E72"/>
    <w:rsid w:val="00593EEC"/>
    <w:rsid w:val="00595427"/>
    <w:rsid w:val="005955BA"/>
    <w:rsid w:val="00595826"/>
    <w:rsid w:val="00595A09"/>
    <w:rsid w:val="00595BB6"/>
    <w:rsid w:val="005A0013"/>
    <w:rsid w:val="005A026F"/>
    <w:rsid w:val="005A0932"/>
    <w:rsid w:val="005A10EE"/>
    <w:rsid w:val="005A186F"/>
    <w:rsid w:val="005A3118"/>
    <w:rsid w:val="005A34F0"/>
    <w:rsid w:val="005A47BB"/>
    <w:rsid w:val="005B1389"/>
    <w:rsid w:val="005B152C"/>
    <w:rsid w:val="005B23CE"/>
    <w:rsid w:val="005B2910"/>
    <w:rsid w:val="005B3343"/>
    <w:rsid w:val="005B4BC0"/>
    <w:rsid w:val="005B52B8"/>
    <w:rsid w:val="005B5737"/>
    <w:rsid w:val="005B6595"/>
    <w:rsid w:val="005B6650"/>
    <w:rsid w:val="005B74CA"/>
    <w:rsid w:val="005C0651"/>
    <w:rsid w:val="005C192A"/>
    <w:rsid w:val="005C2541"/>
    <w:rsid w:val="005C30B7"/>
    <w:rsid w:val="005C3A23"/>
    <w:rsid w:val="005C4CC3"/>
    <w:rsid w:val="005C4E87"/>
    <w:rsid w:val="005C51E0"/>
    <w:rsid w:val="005C6DD5"/>
    <w:rsid w:val="005C6F0E"/>
    <w:rsid w:val="005D0D47"/>
    <w:rsid w:val="005D0D8A"/>
    <w:rsid w:val="005D1207"/>
    <w:rsid w:val="005D1C63"/>
    <w:rsid w:val="005D248D"/>
    <w:rsid w:val="005D276B"/>
    <w:rsid w:val="005D29E6"/>
    <w:rsid w:val="005D31D4"/>
    <w:rsid w:val="005D389E"/>
    <w:rsid w:val="005D3D88"/>
    <w:rsid w:val="005D47C2"/>
    <w:rsid w:val="005D48C4"/>
    <w:rsid w:val="005D523E"/>
    <w:rsid w:val="005D52C5"/>
    <w:rsid w:val="005D52D5"/>
    <w:rsid w:val="005D5561"/>
    <w:rsid w:val="005D56FA"/>
    <w:rsid w:val="005D64EE"/>
    <w:rsid w:val="005D7127"/>
    <w:rsid w:val="005E09F6"/>
    <w:rsid w:val="005E0A71"/>
    <w:rsid w:val="005E0E50"/>
    <w:rsid w:val="005E1D75"/>
    <w:rsid w:val="005E22C4"/>
    <w:rsid w:val="005E2495"/>
    <w:rsid w:val="005E365E"/>
    <w:rsid w:val="005E38CE"/>
    <w:rsid w:val="005E3BD1"/>
    <w:rsid w:val="005E4520"/>
    <w:rsid w:val="005E4988"/>
    <w:rsid w:val="005E725E"/>
    <w:rsid w:val="005E75E3"/>
    <w:rsid w:val="005F004A"/>
    <w:rsid w:val="005F0779"/>
    <w:rsid w:val="005F1193"/>
    <w:rsid w:val="005F154F"/>
    <w:rsid w:val="005F1CF7"/>
    <w:rsid w:val="005F2735"/>
    <w:rsid w:val="005F2B87"/>
    <w:rsid w:val="005F3E62"/>
    <w:rsid w:val="005F4ECC"/>
    <w:rsid w:val="005F5571"/>
    <w:rsid w:val="005F5827"/>
    <w:rsid w:val="005F73D0"/>
    <w:rsid w:val="005F7425"/>
    <w:rsid w:val="005F7F6B"/>
    <w:rsid w:val="006003DD"/>
    <w:rsid w:val="0060100E"/>
    <w:rsid w:val="00601D92"/>
    <w:rsid w:val="00602242"/>
    <w:rsid w:val="00602D0B"/>
    <w:rsid w:val="00602F81"/>
    <w:rsid w:val="00603B9E"/>
    <w:rsid w:val="00603EBB"/>
    <w:rsid w:val="00604079"/>
    <w:rsid w:val="006058A8"/>
    <w:rsid w:val="00606ED7"/>
    <w:rsid w:val="00606FD6"/>
    <w:rsid w:val="00611D3B"/>
    <w:rsid w:val="006133AB"/>
    <w:rsid w:val="0061377C"/>
    <w:rsid w:val="00613EB4"/>
    <w:rsid w:val="00615223"/>
    <w:rsid w:val="00615BA5"/>
    <w:rsid w:val="00616665"/>
    <w:rsid w:val="006176CC"/>
    <w:rsid w:val="00620BE2"/>
    <w:rsid w:val="0062216F"/>
    <w:rsid w:val="006228AD"/>
    <w:rsid w:val="006238F5"/>
    <w:rsid w:val="00623D28"/>
    <w:rsid w:val="00624763"/>
    <w:rsid w:val="00625199"/>
    <w:rsid w:val="00625858"/>
    <w:rsid w:val="00626587"/>
    <w:rsid w:val="0062660B"/>
    <w:rsid w:val="00626635"/>
    <w:rsid w:val="00626FBD"/>
    <w:rsid w:val="006308BD"/>
    <w:rsid w:val="00631963"/>
    <w:rsid w:val="00632459"/>
    <w:rsid w:val="00632AC5"/>
    <w:rsid w:val="00633815"/>
    <w:rsid w:val="006341A1"/>
    <w:rsid w:val="00634F5F"/>
    <w:rsid w:val="00636659"/>
    <w:rsid w:val="00636A16"/>
    <w:rsid w:val="00636DB7"/>
    <w:rsid w:val="0063713F"/>
    <w:rsid w:val="00637B01"/>
    <w:rsid w:val="00637C7C"/>
    <w:rsid w:val="006400F2"/>
    <w:rsid w:val="00641AF8"/>
    <w:rsid w:val="00641CF0"/>
    <w:rsid w:val="00641FD4"/>
    <w:rsid w:val="00642A97"/>
    <w:rsid w:val="00642BCF"/>
    <w:rsid w:val="006431F5"/>
    <w:rsid w:val="006449E4"/>
    <w:rsid w:val="00644B32"/>
    <w:rsid w:val="006453CF"/>
    <w:rsid w:val="00645411"/>
    <w:rsid w:val="00645504"/>
    <w:rsid w:val="00646C05"/>
    <w:rsid w:val="00646E4B"/>
    <w:rsid w:val="006475E7"/>
    <w:rsid w:val="00647C02"/>
    <w:rsid w:val="00650073"/>
    <w:rsid w:val="00650B9A"/>
    <w:rsid w:val="00650CBE"/>
    <w:rsid w:val="006517BE"/>
    <w:rsid w:val="00651E1F"/>
    <w:rsid w:val="00651EB8"/>
    <w:rsid w:val="00652103"/>
    <w:rsid w:val="00652D51"/>
    <w:rsid w:val="0065355D"/>
    <w:rsid w:val="00654060"/>
    <w:rsid w:val="00654D71"/>
    <w:rsid w:val="00657866"/>
    <w:rsid w:val="00657CBF"/>
    <w:rsid w:val="006605E3"/>
    <w:rsid w:val="0066114E"/>
    <w:rsid w:val="0066164B"/>
    <w:rsid w:val="00661840"/>
    <w:rsid w:val="006618B3"/>
    <w:rsid w:val="00661E76"/>
    <w:rsid w:val="006631E9"/>
    <w:rsid w:val="0066334A"/>
    <w:rsid w:val="00663D1C"/>
    <w:rsid w:val="006645D0"/>
    <w:rsid w:val="00664D56"/>
    <w:rsid w:val="00665315"/>
    <w:rsid w:val="00665AB0"/>
    <w:rsid w:val="00665D23"/>
    <w:rsid w:val="00665DD2"/>
    <w:rsid w:val="00666FBE"/>
    <w:rsid w:val="00670FCB"/>
    <w:rsid w:val="00671F30"/>
    <w:rsid w:val="0067248B"/>
    <w:rsid w:val="006739C1"/>
    <w:rsid w:val="00673ECD"/>
    <w:rsid w:val="0067463F"/>
    <w:rsid w:val="00674AE5"/>
    <w:rsid w:val="00675DAE"/>
    <w:rsid w:val="00676E75"/>
    <w:rsid w:val="00677F0D"/>
    <w:rsid w:val="006809D9"/>
    <w:rsid w:val="0068185C"/>
    <w:rsid w:val="006823FD"/>
    <w:rsid w:val="0068268E"/>
    <w:rsid w:val="00682B32"/>
    <w:rsid w:val="006833C6"/>
    <w:rsid w:val="00683B31"/>
    <w:rsid w:val="00684A12"/>
    <w:rsid w:val="006852AC"/>
    <w:rsid w:val="00686DDF"/>
    <w:rsid w:val="00691146"/>
    <w:rsid w:val="006924CC"/>
    <w:rsid w:val="00693460"/>
    <w:rsid w:val="006938AD"/>
    <w:rsid w:val="00693957"/>
    <w:rsid w:val="00693CAD"/>
    <w:rsid w:val="00693E0B"/>
    <w:rsid w:val="00694920"/>
    <w:rsid w:val="00696ED8"/>
    <w:rsid w:val="006979E7"/>
    <w:rsid w:val="006A0000"/>
    <w:rsid w:val="006A1A71"/>
    <w:rsid w:val="006A3194"/>
    <w:rsid w:val="006A37D1"/>
    <w:rsid w:val="006A4400"/>
    <w:rsid w:val="006A5A8D"/>
    <w:rsid w:val="006A602B"/>
    <w:rsid w:val="006A642D"/>
    <w:rsid w:val="006A666D"/>
    <w:rsid w:val="006A6ABC"/>
    <w:rsid w:val="006A7A17"/>
    <w:rsid w:val="006B07F7"/>
    <w:rsid w:val="006B0FDF"/>
    <w:rsid w:val="006B182C"/>
    <w:rsid w:val="006B1EDA"/>
    <w:rsid w:val="006B22CF"/>
    <w:rsid w:val="006B4C90"/>
    <w:rsid w:val="006B560C"/>
    <w:rsid w:val="006B5AF4"/>
    <w:rsid w:val="006B64D6"/>
    <w:rsid w:val="006B6AD1"/>
    <w:rsid w:val="006B6B08"/>
    <w:rsid w:val="006B7747"/>
    <w:rsid w:val="006B7D2B"/>
    <w:rsid w:val="006B7DA6"/>
    <w:rsid w:val="006C01AA"/>
    <w:rsid w:val="006C04F4"/>
    <w:rsid w:val="006C0E9B"/>
    <w:rsid w:val="006C1899"/>
    <w:rsid w:val="006C257B"/>
    <w:rsid w:val="006C2B07"/>
    <w:rsid w:val="006C30CC"/>
    <w:rsid w:val="006C4EA7"/>
    <w:rsid w:val="006C57D2"/>
    <w:rsid w:val="006C63CF"/>
    <w:rsid w:val="006C64E4"/>
    <w:rsid w:val="006C6610"/>
    <w:rsid w:val="006C7354"/>
    <w:rsid w:val="006C76DD"/>
    <w:rsid w:val="006C78DE"/>
    <w:rsid w:val="006D1B4B"/>
    <w:rsid w:val="006D2782"/>
    <w:rsid w:val="006D4C96"/>
    <w:rsid w:val="006D5F84"/>
    <w:rsid w:val="006D6AD9"/>
    <w:rsid w:val="006D7754"/>
    <w:rsid w:val="006D7BDD"/>
    <w:rsid w:val="006E2366"/>
    <w:rsid w:val="006E27F2"/>
    <w:rsid w:val="006E2BA0"/>
    <w:rsid w:val="006E4DAC"/>
    <w:rsid w:val="006E5558"/>
    <w:rsid w:val="006E57AB"/>
    <w:rsid w:val="006E68A5"/>
    <w:rsid w:val="006E6A75"/>
    <w:rsid w:val="006E749B"/>
    <w:rsid w:val="006F1EDC"/>
    <w:rsid w:val="006F2428"/>
    <w:rsid w:val="006F5951"/>
    <w:rsid w:val="006F5B2F"/>
    <w:rsid w:val="006F5D9A"/>
    <w:rsid w:val="006F5F2D"/>
    <w:rsid w:val="006F6995"/>
    <w:rsid w:val="00700C6B"/>
    <w:rsid w:val="00700D8C"/>
    <w:rsid w:val="00701192"/>
    <w:rsid w:val="0070166F"/>
    <w:rsid w:val="00701F1B"/>
    <w:rsid w:val="00703CBD"/>
    <w:rsid w:val="00704E69"/>
    <w:rsid w:val="00707176"/>
    <w:rsid w:val="00707455"/>
    <w:rsid w:val="00710753"/>
    <w:rsid w:val="00711312"/>
    <w:rsid w:val="0071190C"/>
    <w:rsid w:val="007120D6"/>
    <w:rsid w:val="0071451C"/>
    <w:rsid w:val="0071549F"/>
    <w:rsid w:val="00716050"/>
    <w:rsid w:val="0071671B"/>
    <w:rsid w:val="00716B5D"/>
    <w:rsid w:val="00717315"/>
    <w:rsid w:val="00717489"/>
    <w:rsid w:val="007176B6"/>
    <w:rsid w:val="00717B9E"/>
    <w:rsid w:val="00720523"/>
    <w:rsid w:val="00720B47"/>
    <w:rsid w:val="00720C32"/>
    <w:rsid w:val="00720CE8"/>
    <w:rsid w:val="00720E5C"/>
    <w:rsid w:val="0072165E"/>
    <w:rsid w:val="00721CD2"/>
    <w:rsid w:val="007221E8"/>
    <w:rsid w:val="00722796"/>
    <w:rsid w:val="00722887"/>
    <w:rsid w:val="00722D80"/>
    <w:rsid w:val="007232BB"/>
    <w:rsid w:val="007234AC"/>
    <w:rsid w:val="00723CE8"/>
    <w:rsid w:val="00723DA7"/>
    <w:rsid w:val="007242E6"/>
    <w:rsid w:val="00724CA8"/>
    <w:rsid w:val="00725445"/>
    <w:rsid w:val="007256DF"/>
    <w:rsid w:val="0072592E"/>
    <w:rsid w:val="00727D6E"/>
    <w:rsid w:val="007307DE"/>
    <w:rsid w:val="00730CCF"/>
    <w:rsid w:val="00730EF7"/>
    <w:rsid w:val="00731D17"/>
    <w:rsid w:val="00731D47"/>
    <w:rsid w:val="00733827"/>
    <w:rsid w:val="007338BD"/>
    <w:rsid w:val="00735F2B"/>
    <w:rsid w:val="00736318"/>
    <w:rsid w:val="007364E0"/>
    <w:rsid w:val="0073709B"/>
    <w:rsid w:val="007401D8"/>
    <w:rsid w:val="00740551"/>
    <w:rsid w:val="007408D0"/>
    <w:rsid w:val="007409E0"/>
    <w:rsid w:val="00740EAC"/>
    <w:rsid w:val="00741215"/>
    <w:rsid w:val="00742301"/>
    <w:rsid w:val="007427FD"/>
    <w:rsid w:val="00743546"/>
    <w:rsid w:val="00744D6D"/>
    <w:rsid w:val="00745DEC"/>
    <w:rsid w:val="00746673"/>
    <w:rsid w:val="00746A21"/>
    <w:rsid w:val="00746E35"/>
    <w:rsid w:val="00746EF1"/>
    <w:rsid w:val="00747F85"/>
    <w:rsid w:val="00751F8E"/>
    <w:rsid w:val="00752C6D"/>
    <w:rsid w:val="00752F68"/>
    <w:rsid w:val="00753D0B"/>
    <w:rsid w:val="00753F04"/>
    <w:rsid w:val="0075555C"/>
    <w:rsid w:val="007569D6"/>
    <w:rsid w:val="00756D0B"/>
    <w:rsid w:val="00757794"/>
    <w:rsid w:val="007610A8"/>
    <w:rsid w:val="00761767"/>
    <w:rsid w:val="0076331E"/>
    <w:rsid w:val="0076392E"/>
    <w:rsid w:val="007639DC"/>
    <w:rsid w:val="00764137"/>
    <w:rsid w:val="00764B27"/>
    <w:rsid w:val="00764E0C"/>
    <w:rsid w:val="0076595D"/>
    <w:rsid w:val="00765B70"/>
    <w:rsid w:val="00765D54"/>
    <w:rsid w:val="00766D50"/>
    <w:rsid w:val="0077005B"/>
    <w:rsid w:val="007701A9"/>
    <w:rsid w:val="00771E53"/>
    <w:rsid w:val="0077226D"/>
    <w:rsid w:val="00773277"/>
    <w:rsid w:val="0077330B"/>
    <w:rsid w:val="00773406"/>
    <w:rsid w:val="0077356F"/>
    <w:rsid w:val="00773636"/>
    <w:rsid w:val="00773AB5"/>
    <w:rsid w:val="00773AB6"/>
    <w:rsid w:val="00773F65"/>
    <w:rsid w:val="007741B6"/>
    <w:rsid w:val="00774962"/>
    <w:rsid w:val="00774E46"/>
    <w:rsid w:val="00776476"/>
    <w:rsid w:val="00777908"/>
    <w:rsid w:val="0078129E"/>
    <w:rsid w:val="00781779"/>
    <w:rsid w:val="007818FF"/>
    <w:rsid w:val="007821FD"/>
    <w:rsid w:val="00782A94"/>
    <w:rsid w:val="0078318B"/>
    <w:rsid w:val="00783BF5"/>
    <w:rsid w:val="0078599F"/>
    <w:rsid w:val="007859C6"/>
    <w:rsid w:val="007868A3"/>
    <w:rsid w:val="007873A2"/>
    <w:rsid w:val="007877FB"/>
    <w:rsid w:val="00787B6A"/>
    <w:rsid w:val="007904E1"/>
    <w:rsid w:val="00790512"/>
    <w:rsid w:val="0079053D"/>
    <w:rsid w:val="0079078E"/>
    <w:rsid w:val="00790888"/>
    <w:rsid w:val="00790EFE"/>
    <w:rsid w:val="00790F7B"/>
    <w:rsid w:val="00790F83"/>
    <w:rsid w:val="00791156"/>
    <w:rsid w:val="0079193A"/>
    <w:rsid w:val="007926FD"/>
    <w:rsid w:val="0079342C"/>
    <w:rsid w:val="00793665"/>
    <w:rsid w:val="00793DD4"/>
    <w:rsid w:val="00794DF7"/>
    <w:rsid w:val="00795396"/>
    <w:rsid w:val="007955EF"/>
    <w:rsid w:val="007958F5"/>
    <w:rsid w:val="00795C19"/>
    <w:rsid w:val="00795FBC"/>
    <w:rsid w:val="007975B8"/>
    <w:rsid w:val="00797B64"/>
    <w:rsid w:val="00797CCC"/>
    <w:rsid w:val="00797FE1"/>
    <w:rsid w:val="007A0046"/>
    <w:rsid w:val="007A0074"/>
    <w:rsid w:val="007A08D6"/>
    <w:rsid w:val="007A1A4E"/>
    <w:rsid w:val="007A26A5"/>
    <w:rsid w:val="007A2759"/>
    <w:rsid w:val="007A2C5F"/>
    <w:rsid w:val="007A337D"/>
    <w:rsid w:val="007A36E2"/>
    <w:rsid w:val="007A3D39"/>
    <w:rsid w:val="007A4EDD"/>
    <w:rsid w:val="007A4F58"/>
    <w:rsid w:val="007A4F5C"/>
    <w:rsid w:val="007A612E"/>
    <w:rsid w:val="007A6593"/>
    <w:rsid w:val="007A670F"/>
    <w:rsid w:val="007B0854"/>
    <w:rsid w:val="007B0C9A"/>
    <w:rsid w:val="007B250F"/>
    <w:rsid w:val="007B2C5E"/>
    <w:rsid w:val="007B2DE9"/>
    <w:rsid w:val="007B30BD"/>
    <w:rsid w:val="007B31EA"/>
    <w:rsid w:val="007B47E9"/>
    <w:rsid w:val="007B47FE"/>
    <w:rsid w:val="007B520B"/>
    <w:rsid w:val="007B5302"/>
    <w:rsid w:val="007B58D1"/>
    <w:rsid w:val="007B5EF0"/>
    <w:rsid w:val="007B7050"/>
    <w:rsid w:val="007B783B"/>
    <w:rsid w:val="007B7A49"/>
    <w:rsid w:val="007B7F9C"/>
    <w:rsid w:val="007C06C6"/>
    <w:rsid w:val="007C214D"/>
    <w:rsid w:val="007C2BFB"/>
    <w:rsid w:val="007C34D8"/>
    <w:rsid w:val="007C3541"/>
    <w:rsid w:val="007C3A70"/>
    <w:rsid w:val="007C4308"/>
    <w:rsid w:val="007C44DA"/>
    <w:rsid w:val="007C4D0C"/>
    <w:rsid w:val="007C4FEA"/>
    <w:rsid w:val="007C5CF0"/>
    <w:rsid w:val="007D1228"/>
    <w:rsid w:val="007D1C7B"/>
    <w:rsid w:val="007D20EC"/>
    <w:rsid w:val="007D2BE0"/>
    <w:rsid w:val="007D6546"/>
    <w:rsid w:val="007D6555"/>
    <w:rsid w:val="007D686C"/>
    <w:rsid w:val="007D759C"/>
    <w:rsid w:val="007E1433"/>
    <w:rsid w:val="007E1582"/>
    <w:rsid w:val="007E2228"/>
    <w:rsid w:val="007E2B91"/>
    <w:rsid w:val="007E3843"/>
    <w:rsid w:val="007E3F00"/>
    <w:rsid w:val="007E6B5E"/>
    <w:rsid w:val="007E6F80"/>
    <w:rsid w:val="007E71CF"/>
    <w:rsid w:val="007E7B08"/>
    <w:rsid w:val="007F015D"/>
    <w:rsid w:val="007F099C"/>
    <w:rsid w:val="007F1786"/>
    <w:rsid w:val="007F1FC4"/>
    <w:rsid w:val="007F27DF"/>
    <w:rsid w:val="007F4669"/>
    <w:rsid w:val="007F5FE5"/>
    <w:rsid w:val="007F6376"/>
    <w:rsid w:val="007F760A"/>
    <w:rsid w:val="007F76CA"/>
    <w:rsid w:val="00800448"/>
    <w:rsid w:val="00801D38"/>
    <w:rsid w:val="00802106"/>
    <w:rsid w:val="008027DA"/>
    <w:rsid w:val="00803421"/>
    <w:rsid w:val="008038A3"/>
    <w:rsid w:val="00803B0B"/>
    <w:rsid w:val="0080564F"/>
    <w:rsid w:val="00805F6C"/>
    <w:rsid w:val="0080678B"/>
    <w:rsid w:val="008075D1"/>
    <w:rsid w:val="00807FC2"/>
    <w:rsid w:val="0081023D"/>
    <w:rsid w:val="008105B7"/>
    <w:rsid w:val="00810E87"/>
    <w:rsid w:val="00811676"/>
    <w:rsid w:val="008117D6"/>
    <w:rsid w:val="00813E4A"/>
    <w:rsid w:val="00813ED7"/>
    <w:rsid w:val="00814353"/>
    <w:rsid w:val="00814844"/>
    <w:rsid w:val="00814CDA"/>
    <w:rsid w:val="00815670"/>
    <w:rsid w:val="00815B82"/>
    <w:rsid w:val="00816897"/>
    <w:rsid w:val="00817884"/>
    <w:rsid w:val="008200C2"/>
    <w:rsid w:val="0082032F"/>
    <w:rsid w:val="008212E9"/>
    <w:rsid w:val="0082241C"/>
    <w:rsid w:val="00823EAB"/>
    <w:rsid w:val="00825AEA"/>
    <w:rsid w:val="00826542"/>
    <w:rsid w:val="00827177"/>
    <w:rsid w:val="00827BF6"/>
    <w:rsid w:val="00827FCB"/>
    <w:rsid w:val="00830A27"/>
    <w:rsid w:val="00832C7D"/>
    <w:rsid w:val="0083422E"/>
    <w:rsid w:val="00834E0C"/>
    <w:rsid w:val="008353EC"/>
    <w:rsid w:val="00835605"/>
    <w:rsid w:val="00836C44"/>
    <w:rsid w:val="00836F21"/>
    <w:rsid w:val="00840803"/>
    <w:rsid w:val="008419AB"/>
    <w:rsid w:val="00841E6F"/>
    <w:rsid w:val="0084213F"/>
    <w:rsid w:val="008428A0"/>
    <w:rsid w:val="00846110"/>
    <w:rsid w:val="00846553"/>
    <w:rsid w:val="008468E0"/>
    <w:rsid w:val="00846AC6"/>
    <w:rsid w:val="00847DDF"/>
    <w:rsid w:val="00850E93"/>
    <w:rsid w:val="008521C7"/>
    <w:rsid w:val="008521F1"/>
    <w:rsid w:val="008536B8"/>
    <w:rsid w:val="00853D19"/>
    <w:rsid w:val="008540E8"/>
    <w:rsid w:val="008544D2"/>
    <w:rsid w:val="00854CDF"/>
    <w:rsid w:val="008550AF"/>
    <w:rsid w:val="00855C65"/>
    <w:rsid w:val="00856D81"/>
    <w:rsid w:val="00860A6A"/>
    <w:rsid w:val="008613FF"/>
    <w:rsid w:val="0086140D"/>
    <w:rsid w:val="00861B80"/>
    <w:rsid w:val="00862284"/>
    <w:rsid w:val="00862510"/>
    <w:rsid w:val="008625D8"/>
    <w:rsid w:val="00862C90"/>
    <w:rsid w:val="00863096"/>
    <w:rsid w:val="0086420C"/>
    <w:rsid w:val="008646CE"/>
    <w:rsid w:val="0086504B"/>
    <w:rsid w:val="0086571E"/>
    <w:rsid w:val="0086639B"/>
    <w:rsid w:val="008671AF"/>
    <w:rsid w:val="00867861"/>
    <w:rsid w:val="00871F3F"/>
    <w:rsid w:val="008731B9"/>
    <w:rsid w:val="008734C9"/>
    <w:rsid w:val="00875747"/>
    <w:rsid w:val="00875A32"/>
    <w:rsid w:val="00876F40"/>
    <w:rsid w:val="00876F9A"/>
    <w:rsid w:val="008772DD"/>
    <w:rsid w:val="00877548"/>
    <w:rsid w:val="00877A26"/>
    <w:rsid w:val="00877B5E"/>
    <w:rsid w:val="00880B23"/>
    <w:rsid w:val="008812B3"/>
    <w:rsid w:val="00882854"/>
    <w:rsid w:val="008835CF"/>
    <w:rsid w:val="008839DB"/>
    <w:rsid w:val="008843B8"/>
    <w:rsid w:val="00884ED7"/>
    <w:rsid w:val="00885543"/>
    <w:rsid w:val="00885EA7"/>
    <w:rsid w:val="00886C03"/>
    <w:rsid w:val="008873A4"/>
    <w:rsid w:val="008903C6"/>
    <w:rsid w:val="008904B9"/>
    <w:rsid w:val="00890719"/>
    <w:rsid w:val="00890A0E"/>
    <w:rsid w:val="00891345"/>
    <w:rsid w:val="00891505"/>
    <w:rsid w:val="008916D1"/>
    <w:rsid w:val="00892643"/>
    <w:rsid w:val="00892CE5"/>
    <w:rsid w:val="008936D0"/>
    <w:rsid w:val="0089423C"/>
    <w:rsid w:val="008946DF"/>
    <w:rsid w:val="00894D0E"/>
    <w:rsid w:val="00894F40"/>
    <w:rsid w:val="00894F44"/>
    <w:rsid w:val="00895DAF"/>
    <w:rsid w:val="008968FB"/>
    <w:rsid w:val="00896E25"/>
    <w:rsid w:val="0089720D"/>
    <w:rsid w:val="008972AE"/>
    <w:rsid w:val="008A0698"/>
    <w:rsid w:val="008A0CA0"/>
    <w:rsid w:val="008A0CAA"/>
    <w:rsid w:val="008A1688"/>
    <w:rsid w:val="008A2566"/>
    <w:rsid w:val="008A2F31"/>
    <w:rsid w:val="008A4891"/>
    <w:rsid w:val="008A5341"/>
    <w:rsid w:val="008A7A9F"/>
    <w:rsid w:val="008A7AAA"/>
    <w:rsid w:val="008A7B87"/>
    <w:rsid w:val="008B10B8"/>
    <w:rsid w:val="008B1234"/>
    <w:rsid w:val="008B2782"/>
    <w:rsid w:val="008B3E92"/>
    <w:rsid w:val="008B4147"/>
    <w:rsid w:val="008B4FF3"/>
    <w:rsid w:val="008B639E"/>
    <w:rsid w:val="008B7428"/>
    <w:rsid w:val="008C0C53"/>
    <w:rsid w:val="008C1677"/>
    <w:rsid w:val="008C1C83"/>
    <w:rsid w:val="008C212F"/>
    <w:rsid w:val="008C313C"/>
    <w:rsid w:val="008C4C49"/>
    <w:rsid w:val="008C4CAE"/>
    <w:rsid w:val="008C5124"/>
    <w:rsid w:val="008C5373"/>
    <w:rsid w:val="008C54A0"/>
    <w:rsid w:val="008C55A5"/>
    <w:rsid w:val="008C5B4A"/>
    <w:rsid w:val="008D1C16"/>
    <w:rsid w:val="008D1DC3"/>
    <w:rsid w:val="008D35F5"/>
    <w:rsid w:val="008D3797"/>
    <w:rsid w:val="008D3D50"/>
    <w:rsid w:val="008D3E53"/>
    <w:rsid w:val="008D4C08"/>
    <w:rsid w:val="008D5163"/>
    <w:rsid w:val="008D57B0"/>
    <w:rsid w:val="008D59FE"/>
    <w:rsid w:val="008D5C6E"/>
    <w:rsid w:val="008D6549"/>
    <w:rsid w:val="008D67CA"/>
    <w:rsid w:val="008D7482"/>
    <w:rsid w:val="008E00FE"/>
    <w:rsid w:val="008E118D"/>
    <w:rsid w:val="008E1B4E"/>
    <w:rsid w:val="008E21BB"/>
    <w:rsid w:val="008E250A"/>
    <w:rsid w:val="008E3142"/>
    <w:rsid w:val="008E3BF7"/>
    <w:rsid w:val="008E4BB9"/>
    <w:rsid w:val="008E5B86"/>
    <w:rsid w:val="008E5BBF"/>
    <w:rsid w:val="008E5E0A"/>
    <w:rsid w:val="008E60D3"/>
    <w:rsid w:val="008E62FA"/>
    <w:rsid w:val="008E63EA"/>
    <w:rsid w:val="008E647E"/>
    <w:rsid w:val="008E6D8F"/>
    <w:rsid w:val="008F036E"/>
    <w:rsid w:val="008F1F04"/>
    <w:rsid w:val="008F3349"/>
    <w:rsid w:val="008F4138"/>
    <w:rsid w:val="008F4F3D"/>
    <w:rsid w:val="008F6943"/>
    <w:rsid w:val="008F72F2"/>
    <w:rsid w:val="008F74E9"/>
    <w:rsid w:val="008F760E"/>
    <w:rsid w:val="008F766F"/>
    <w:rsid w:val="008F7F24"/>
    <w:rsid w:val="009005B6"/>
    <w:rsid w:val="00900B57"/>
    <w:rsid w:val="009013CF"/>
    <w:rsid w:val="00902964"/>
    <w:rsid w:val="00902A47"/>
    <w:rsid w:val="00902E6A"/>
    <w:rsid w:val="00903DF2"/>
    <w:rsid w:val="00904769"/>
    <w:rsid w:val="00904A31"/>
    <w:rsid w:val="00905CD0"/>
    <w:rsid w:val="00906585"/>
    <w:rsid w:val="009068BA"/>
    <w:rsid w:val="009068D1"/>
    <w:rsid w:val="0091028D"/>
    <w:rsid w:val="00910929"/>
    <w:rsid w:val="00910DEA"/>
    <w:rsid w:val="00911FBE"/>
    <w:rsid w:val="009122BF"/>
    <w:rsid w:val="00912591"/>
    <w:rsid w:val="0091399C"/>
    <w:rsid w:val="00914002"/>
    <w:rsid w:val="00917F5A"/>
    <w:rsid w:val="0092007C"/>
    <w:rsid w:val="009207BB"/>
    <w:rsid w:val="00920800"/>
    <w:rsid w:val="00921BA0"/>
    <w:rsid w:val="0092253E"/>
    <w:rsid w:val="00922559"/>
    <w:rsid w:val="00922857"/>
    <w:rsid w:val="00922D8B"/>
    <w:rsid w:val="00923375"/>
    <w:rsid w:val="0092350C"/>
    <w:rsid w:val="00923537"/>
    <w:rsid w:val="00923A9F"/>
    <w:rsid w:val="00923DFF"/>
    <w:rsid w:val="009241E3"/>
    <w:rsid w:val="00925030"/>
    <w:rsid w:val="00926788"/>
    <w:rsid w:val="00927692"/>
    <w:rsid w:val="00927BE7"/>
    <w:rsid w:val="00931709"/>
    <w:rsid w:val="00931C25"/>
    <w:rsid w:val="009332D5"/>
    <w:rsid w:val="009334E4"/>
    <w:rsid w:val="00933637"/>
    <w:rsid w:val="009338FE"/>
    <w:rsid w:val="00933E37"/>
    <w:rsid w:val="00935A00"/>
    <w:rsid w:val="00936041"/>
    <w:rsid w:val="009361E8"/>
    <w:rsid w:val="00936FEC"/>
    <w:rsid w:val="00937255"/>
    <w:rsid w:val="0094015F"/>
    <w:rsid w:val="009405D6"/>
    <w:rsid w:val="00940807"/>
    <w:rsid w:val="00941B12"/>
    <w:rsid w:val="00941D10"/>
    <w:rsid w:val="009422BF"/>
    <w:rsid w:val="00942A80"/>
    <w:rsid w:val="00942C24"/>
    <w:rsid w:val="00943391"/>
    <w:rsid w:val="009438E0"/>
    <w:rsid w:val="00943F67"/>
    <w:rsid w:val="009458A1"/>
    <w:rsid w:val="00945F09"/>
    <w:rsid w:val="009460FB"/>
    <w:rsid w:val="0094795B"/>
    <w:rsid w:val="00950BAB"/>
    <w:rsid w:val="00950F03"/>
    <w:rsid w:val="00951DFB"/>
    <w:rsid w:val="009520F1"/>
    <w:rsid w:val="00952393"/>
    <w:rsid w:val="009537BE"/>
    <w:rsid w:val="00954725"/>
    <w:rsid w:val="00954AF4"/>
    <w:rsid w:val="00955D9D"/>
    <w:rsid w:val="00956C32"/>
    <w:rsid w:val="00957E6C"/>
    <w:rsid w:val="0096036F"/>
    <w:rsid w:val="00960493"/>
    <w:rsid w:val="009604BD"/>
    <w:rsid w:val="00961488"/>
    <w:rsid w:val="009614EC"/>
    <w:rsid w:val="00961981"/>
    <w:rsid w:val="009621BD"/>
    <w:rsid w:val="00962D07"/>
    <w:rsid w:val="00962E2F"/>
    <w:rsid w:val="00963027"/>
    <w:rsid w:val="00963057"/>
    <w:rsid w:val="00963531"/>
    <w:rsid w:val="00963ABB"/>
    <w:rsid w:val="00963DB2"/>
    <w:rsid w:val="00963DE7"/>
    <w:rsid w:val="009646FB"/>
    <w:rsid w:val="0096568D"/>
    <w:rsid w:val="00966082"/>
    <w:rsid w:val="00967467"/>
    <w:rsid w:val="009674CF"/>
    <w:rsid w:val="00967CD9"/>
    <w:rsid w:val="009709DE"/>
    <w:rsid w:val="009728CC"/>
    <w:rsid w:val="00972A47"/>
    <w:rsid w:val="00973D96"/>
    <w:rsid w:val="009745D1"/>
    <w:rsid w:val="0097587D"/>
    <w:rsid w:val="00977466"/>
    <w:rsid w:val="00977803"/>
    <w:rsid w:val="00977A08"/>
    <w:rsid w:val="00980568"/>
    <w:rsid w:val="0098058E"/>
    <w:rsid w:val="0098088C"/>
    <w:rsid w:val="009809E5"/>
    <w:rsid w:val="00980E73"/>
    <w:rsid w:val="0098149A"/>
    <w:rsid w:val="00981606"/>
    <w:rsid w:val="00981CBA"/>
    <w:rsid w:val="00981EC9"/>
    <w:rsid w:val="00982835"/>
    <w:rsid w:val="009828E4"/>
    <w:rsid w:val="0098488C"/>
    <w:rsid w:val="00985601"/>
    <w:rsid w:val="00985DA6"/>
    <w:rsid w:val="0098658F"/>
    <w:rsid w:val="009869FE"/>
    <w:rsid w:val="00986CE7"/>
    <w:rsid w:val="00986F37"/>
    <w:rsid w:val="00987A93"/>
    <w:rsid w:val="00987DC6"/>
    <w:rsid w:val="00987E28"/>
    <w:rsid w:val="00990350"/>
    <w:rsid w:val="00990C6A"/>
    <w:rsid w:val="0099170C"/>
    <w:rsid w:val="00991F7C"/>
    <w:rsid w:val="00992625"/>
    <w:rsid w:val="00992903"/>
    <w:rsid w:val="00994D51"/>
    <w:rsid w:val="0099521C"/>
    <w:rsid w:val="00995272"/>
    <w:rsid w:val="00996202"/>
    <w:rsid w:val="009965BC"/>
    <w:rsid w:val="00996647"/>
    <w:rsid w:val="00996BCC"/>
    <w:rsid w:val="0099771C"/>
    <w:rsid w:val="009979AB"/>
    <w:rsid w:val="00997C94"/>
    <w:rsid w:val="009A057E"/>
    <w:rsid w:val="009A0BE2"/>
    <w:rsid w:val="009A1D44"/>
    <w:rsid w:val="009A2044"/>
    <w:rsid w:val="009A2847"/>
    <w:rsid w:val="009A2916"/>
    <w:rsid w:val="009A5A2A"/>
    <w:rsid w:val="009A5E0A"/>
    <w:rsid w:val="009A6420"/>
    <w:rsid w:val="009A655B"/>
    <w:rsid w:val="009B0867"/>
    <w:rsid w:val="009B28D0"/>
    <w:rsid w:val="009B2CB8"/>
    <w:rsid w:val="009B6671"/>
    <w:rsid w:val="009B69D8"/>
    <w:rsid w:val="009B6BD5"/>
    <w:rsid w:val="009C0079"/>
    <w:rsid w:val="009C18E1"/>
    <w:rsid w:val="009C1FFA"/>
    <w:rsid w:val="009C39FF"/>
    <w:rsid w:val="009C3B43"/>
    <w:rsid w:val="009C3F23"/>
    <w:rsid w:val="009C5A08"/>
    <w:rsid w:val="009C5E05"/>
    <w:rsid w:val="009C740C"/>
    <w:rsid w:val="009D09CB"/>
    <w:rsid w:val="009D0A37"/>
    <w:rsid w:val="009D12F6"/>
    <w:rsid w:val="009D14D1"/>
    <w:rsid w:val="009D2263"/>
    <w:rsid w:val="009D240D"/>
    <w:rsid w:val="009D2805"/>
    <w:rsid w:val="009D2812"/>
    <w:rsid w:val="009D2A92"/>
    <w:rsid w:val="009D2D5A"/>
    <w:rsid w:val="009D3DC5"/>
    <w:rsid w:val="009D4265"/>
    <w:rsid w:val="009D522B"/>
    <w:rsid w:val="009D6460"/>
    <w:rsid w:val="009D6CF5"/>
    <w:rsid w:val="009D6EA8"/>
    <w:rsid w:val="009E021A"/>
    <w:rsid w:val="009E02FD"/>
    <w:rsid w:val="009E0715"/>
    <w:rsid w:val="009E0EBA"/>
    <w:rsid w:val="009E1853"/>
    <w:rsid w:val="009E1ABA"/>
    <w:rsid w:val="009E1C9C"/>
    <w:rsid w:val="009E34B6"/>
    <w:rsid w:val="009E377F"/>
    <w:rsid w:val="009E3A11"/>
    <w:rsid w:val="009E4328"/>
    <w:rsid w:val="009E5077"/>
    <w:rsid w:val="009E6D54"/>
    <w:rsid w:val="009E7642"/>
    <w:rsid w:val="009F0B4A"/>
    <w:rsid w:val="009F1CD1"/>
    <w:rsid w:val="009F1D7B"/>
    <w:rsid w:val="009F1D99"/>
    <w:rsid w:val="009F3203"/>
    <w:rsid w:val="009F323E"/>
    <w:rsid w:val="009F4212"/>
    <w:rsid w:val="009F4483"/>
    <w:rsid w:val="009F4CD0"/>
    <w:rsid w:val="009F55AE"/>
    <w:rsid w:val="009F5A26"/>
    <w:rsid w:val="009F6093"/>
    <w:rsid w:val="009F7A0E"/>
    <w:rsid w:val="00A002E9"/>
    <w:rsid w:val="00A02298"/>
    <w:rsid w:val="00A02334"/>
    <w:rsid w:val="00A0253B"/>
    <w:rsid w:val="00A0296D"/>
    <w:rsid w:val="00A02A51"/>
    <w:rsid w:val="00A07409"/>
    <w:rsid w:val="00A076DD"/>
    <w:rsid w:val="00A0785C"/>
    <w:rsid w:val="00A10DA4"/>
    <w:rsid w:val="00A11C7C"/>
    <w:rsid w:val="00A12034"/>
    <w:rsid w:val="00A125BF"/>
    <w:rsid w:val="00A125CD"/>
    <w:rsid w:val="00A149C3"/>
    <w:rsid w:val="00A14EFB"/>
    <w:rsid w:val="00A15BA7"/>
    <w:rsid w:val="00A16083"/>
    <w:rsid w:val="00A173AB"/>
    <w:rsid w:val="00A17620"/>
    <w:rsid w:val="00A17B27"/>
    <w:rsid w:val="00A202D0"/>
    <w:rsid w:val="00A21003"/>
    <w:rsid w:val="00A23102"/>
    <w:rsid w:val="00A2531C"/>
    <w:rsid w:val="00A25C68"/>
    <w:rsid w:val="00A25D20"/>
    <w:rsid w:val="00A2609C"/>
    <w:rsid w:val="00A26701"/>
    <w:rsid w:val="00A26F36"/>
    <w:rsid w:val="00A27BF4"/>
    <w:rsid w:val="00A3094A"/>
    <w:rsid w:val="00A310DD"/>
    <w:rsid w:val="00A31188"/>
    <w:rsid w:val="00A33B79"/>
    <w:rsid w:val="00A35B79"/>
    <w:rsid w:val="00A3677B"/>
    <w:rsid w:val="00A37323"/>
    <w:rsid w:val="00A37432"/>
    <w:rsid w:val="00A37D41"/>
    <w:rsid w:val="00A401E5"/>
    <w:rsid w:val="00A42EE5"/>
    <w:rsid w:val="00A444F7"/>
    <w:rsid w:val="00A453CE"/>
    <w:rsid w:val="00A45C9A"/>
    <w:rsid w:val="00A501C0"/>
    <w:rsid w:val="00A51938"/>
    <w:rsid w:val="00A52EC6"/>
    <w:rsid w:val="00A52F7C"/>
    <w:rsid w:val="00A532E9"/>
    <w:rsid w:val="00A53795"/>
    <w:rsid w:val="00A53E61"/>
    <w:rsid w:val="00A557C5"/>
    <w:rsid w:val="00A563A5"/>
    <w:rsid w:val="00A57E13"/>
    <w:rsid w:val="00A605F8"/>
    <w:rsid w:val="00A61B70"/>
    <w:rsid w:val="00A61DCF"/>
    <w:rsid w:val="00A6231A"/>
    <w:rsid w:val="00A62915"/>
    <w:rsid w:val="00A62D2E"/>
    <w:rsid w:val="00A6315C"/>
    <w:rsid w:val="00A6446A"/>
    <w:rsid w:val="00A64929"/>
    <w:rsid w:val="00A65EAD"/>
    <w:rsid w:val="00A6646D"/>
    <w:rsid w:val="00A66FB8"/>
    <w:rsid w:val="00A67959"/>
    <w:rsid w:val="00A67E61"/>
    <w:rsid w:val="00A7062E"/>
    <w:rsid w:val="00A70C23"/>
    <w:rsid w:val="00A70F8C"/>
    <w:rsid w:val="00A7150C"/>
    <w:rsid w:val="00A71B5A"/>
    <w:rsid w:val="00A71BE1"/>
    <w:rsid w:val="00A71D65"/>
    <w:rsid w:val="00A736AE"/>
    <w:rsid w:val="00A737B7"/>
    <w:rsid w:val="00A73C32"/>
    <w:rsid w:val="00A7622F"/>
    <w:rsid w:val="00A7647D"/>
    <w:rsid w:val="00A76A90"/>
    <w:rsid w:val="00A773AC"/>
    <w:rsid w:val="00A779B0"/>
    <w:rsid w:val="00A80E2F"/>
    <w:rsid w:val="00A81015"/>
    <w:rsid w:val="00A81305"/>
    <w:rsid w:val="00A81E51"/>
    <w:rsid w:val="00A8247B"/>
    <w:rsid w:val="00A82865"/>
    <w:rsid w:val="00A82952"/>
    <w:rsid w:val="00A83762"/>
    <w:rsid w:val="00A839D8"/>
    <w:rsid w:val="00A83D77"/>
    <w:rsid w:val="00A84D0B"/>
    <w:rsid w:val="00A850C3"/>
    <w:rsid w:val="00A85152"/>
    <w:rsid w:val="00A8534D"/>
    <w:rsid w:val="00A854F9"/>
    <w:rsid w:val="00A860B9"/>
    <w:rsid w:val="00A865EB"/>
    <w:rsid w:val="00A906A9"/>
    <w:rsid w:val="00A91622"/>
    <w:rsid w:val="00A91D79"/>
    <w:rsid w:val="00A922E6"/>
    <w:rsid w:val="00A922F5"/>
    <w:rsid w:val="00A92D0F"/>
    <w:rsid w:val="00A948F1"/>
    <w:rsid w:val="00A95243"/>
    <w:rsid w:val="00A9554B"/>
    <w:rsid w:val="00A95C88"/>
    <w:rsid w:val="00A96F95"/>
    <w:rsid w:val="00A97039"/>
    <w:rsid w:val="00AA007C"/>
    <w:rsid w:val="00AA0AFA"/>
    <w:rsid w:val="00AA1090"/>
    <w:rsid w:val="00AA278D"/>
    <w:rsid w:val="00AA27C5"/>
    <w:rsid w:val="00AA3474"/>
    <w:rsid w:val="00AA4738"/>
    <w:rsid w:val="00AA4B37"/>
    <w:rsid w:val="00AA5385"/>
    <w:rsid w:val="00AA5CE7"/>
    <w:rsid w:val="00AA61DA"/>
    <w:rsid w:val="00AA667F"/>
    <w:rsid w:val="00AA75E8"/>
    <w:rsid w:val="00AA79F2"/>
    <w:rsid w:val="00AA7E2F"/>
    <w:rsid w:val="00AB09BF"/>
    <w:rsid w:val="00AB0F26"/>
    <w:rsid w:val="00AB5871"/>
    <w:rsid w:val="00AB600C"/>
    <w:rsid w:val="00AB61B0"/>
    <w:rsid w:val="00AC16F1"/>
    <w:rsid w:val="00AC379C"/>
    <w:rsid w:val="00AC38F5"/>
    <w:rsid w:val="00AC4450"/>
    <w:rsid w:val="00AC4C84"/>
    <w:rsid w:val="00AC4F8C"/>
    <w:rsid w:val="00AC5769"/>
    <w:rsid w:val="00AC75F4"/>
    <w:rsid w:val="00AD01FF"/>
    <w:rsid w:val="00AD06C4"/>
    <w:rsid w:val="00AD1BB4"/>
    <w:rsid w:val="00AD28C5"/>
    <w:rsid w:val="00AD2DAE"/>
    <w:rsid w:val="00AD4F79"/>
    <w:rsid w:val="00AD556C"/>
    <w:rsid w:val="00AD5B3C"/>
    <w:rsid w:val="00AD5D5F"/>
    <w:rsid w:val="00AD5E2A"/>
    <w:rsid w:val="00AD60CC"/>
    <w:rsid w:val="00AD664D"/>
    <w:rsid w:val="00AD67A6"/>
    <w:rsid w:val="00AD69A9"/>
    <w:rsid w:val="00AE0BC9"/>
    <w:rsid w:val="00AE2F5D"/>
    <w:rsid w:val="00AE3490"/>
    <w:rsid w:val="00AE37FF"/>
    <w:rsid w:val="00AE38D2"/>
    <w:rsid w:val="00AE41B6"/>
    <w:rsid w:val="00AE55E6"/>
    <w:rsid w:val="00AE60EE"/>
    <w:rsid w:val="00AE62C6"/>
    <w:rsid w:val="00AE73C3"/>
    <w:rsid w:val="00AE79C5"/>
    <w:rsid w:val="00AE7C01"/>
    <w:rsid w:val="00AE7E08"/>
    <w:rsid w:val="00AF02EF"/>
    <w:rsid w:val="00AF16A0"/>
    <w:rsid w:val="00AF17CC"/>
    <w:rsid w:val="00AF1E18"/>
    <w:rsid w:val="00AF2181"/>
    <w:rsid w:val="00AF304D"/>
    <w:rsid w:val="00AF5B08"/>
    <w:rsid w:val="00AF5BF7"/>
    <w:rsid w:val="00AF5D9E"/>
    <w:rsid w:val="00AF7EA1"/>
    <w:rsid w:val="00B00DA2"/>
    <w:rsid w:val="00B03377"/>
    <w:rsid w:val="00B03EED"/>
    <w:rsid w:val="00B04032"/>
    <w:rsid w:val="00B04F35"/>
    <w:rsid w:val="00B051C0"/>
    <w:rsid w:val="00B05F2A"/>
    <w:rsid w:val="00B06D34"/>
    <w:rsid w:val="00B06D9D"/>
    <w:rsid w:val="00B07944"/>
    <w:rsid w:val="00B100FC"/>
    <w:rsid w:val="00B10D24"/>
    <w:rsid w:val="00B13679"/>
    <w:rsid w:val="00B15044"/>
    <w:rsid w:val="00B157D6"/>
    <w:rsid w:val="00B15A37"/>
    <w:rsid w:val="00B15BA6"/>
    <w:rsid w:val="00B15F89"/>
    <w:rsid w:val="00B160B3"/>
    <w:rsid w:val="00B173E8"/>
    <w:rsid w:val="00B202F8"/>
    <w:rsid w:val="00B208E7"/>
    <w:rsid w:val="00B20F0C"/>
    <w:rsid w:val="00B215FD"/>
    <w:rsid w:val="00B21F38"/>
    <w:rsid w:val="00B22982"/>
    <w:rsid w:val="00B22D03"/>
    <w:rsid w:val="00B24363"/>
    <w:rsid w:val="00B247B0"/>
    <w:rsid w:val="00B24AE7"/>
    <w:rsid w:val="00B2678B"/>
    <w:rsid w:val="00B26BF6"/>
    <w:rsid w:val="00B27346"/>
    <w:rsid w:val="00B27A3A"/>
    <w:rsid w:val="00B3071E"/>
    <w:rsid w:val="00B312FA"/>
    <w:rsid w:val="00B318B5"/>
    <w:rsid w:val="00B31BFC"/>
    <w:rsid w:val="00B33836"/>
    <w:rsid w:val="00B3385E"/>
    <w:rsid w:val="00B33B3D"/>
    <w:rsid w:val="00B34613"/>
    <w:rsid w:val="00B34625"/>
    <w:rsid w:val="00B34DE9"/>
    <w:rsid w:val="00B34F9F"/>
    <w:rsid w:val="00B3743C"/>
    <w:rsid w:val="00B40219"/>
    <w:rsid w:val="00B40478"/>
    <w:rsid w:val="00B40CFA"/>
    <w:rsid w:val="00B4154B"/>
    <w:rsid w:val="00B416F4"/>
    <w:rsid w:val="00B41CD8"/>
    <w:rsid w:val="00B420F9"/>
    <w:rsid w:val="00B427F4"/>
    <w:rsid w:val="00B42810"/>
    <w:rsid w:val="00B433BA"/>
    <w:rsid w:val="00B434FE"/>
    <w:rsid w:val="00B43929"/>
    <w:rsid w:val="00B44774"/>
    <w:rsid w:val="00B44C07"/>
    <w:rsid w:val="00B45BC9"/>
    <w:rsid w:val="00B45D2C"/>
    <w:rsid w:val="00B45FE1"/>
    <w:rsid w:val="00B46783"/>
    <w:rsid w:val="00B469EA"/>
    <w:rsid w:val="00B4737E"/>
    <w:rsid w:val="00B475CF"/>
    <w:rsid w:val="00B50A95"/>
    <w:rsid w:val="00B514B4"/>
    <w:rsid w:val="00B51594"/>
    <w:rsid w:val="00B51723"/>
    <w:rsid w:val="00B5200C"/>
    <w:rsid w:val="00B52830"/>
    <w:rsid w:val="00B5441E"/>
    <w:rsid w:val="00B555EF"/>
    <w:rsid w:val="00B56E64"/>
    <w:rsid w:val="00B575D7"/>
    <w:rsid w:val="00B610FE"/>
    <w:rsid w:val="00B61E9A"/>
    <w:rsid w:val="00B62F9B"/>
    <w:rsid w:val="00B64779"/>
    <w:rsid w:val="00B64EDC"/>
    <w:rsid w:val="00B663C1"/>
    <w:rsid w:val="00B66D9B"/>
    <w:rsid w:val="00B67954"/>
    <w:rsid w:val="00B70D69"/>
    <w:rsid w:val="00B718C9"/>
    <w:rsid w:val="00B7198F"/>
    <w:rsid w:val="00B724A1"/>
    <w:rsid w:val="00B728DD"/>
    <w:rsid w:val="00B72EAC"/>
    <w:rsid w:val="00B73E50"/>
    <w:rsid w:val="00B743D0"/>
    <w:rsid w:val="00B744C3"/>
    <w:rsid w:val="00B74687"/>
    <w:rsid w:val="00B74759"/>
    <w:rsid w:val="00B75F8D"/>
    <w:rsid w:val="00B76A4C"/>
    <w:rsid w:val="00B777EF"/>
    <w:rsid w:val="00B80200"/>
    <w:rsid w:val="00B8032F"/>
    <w:rsid w:val="00B82C95"/>
    <w:rsid w:val="00B82CD7"/>
    <w:rsid w:val="00B82CDB"/>
    <w:rsid w:val="00B82DCA"/>
    <w:rsid w:val="00B830AA"/>
    <w:rsid w:val="00B85432"/>
    <w:rsid w:val="00B86662"/>
    <w:rsid w:val="00B86A2F"/>
    <w:rsid w:val="00B875C8"/>
    <w:rsid w:val="00B87AAC"/>
    <w:rsid w:val="00B90801"/>
    <w:rsid w:val="00B94AE3"/>
    <w:rsid w:val="00B95026"/>
    <w:rsid w:val="00B955C0"/>
    <w:rsid w:val="00B95FC8"/>
    <w:rsid w:val="00B96658"/>
    <w:rsid w:val="00B96B61"/>
    <w:rsid w:val="00B96E33"/>
    <w:rsid w:val="00B97B86"/>
    <w:rsid w:val="00BA1AB4"/>
    <w:rsid w:val="00BA1F90"/>
    <w:rsid w:val="00BA2603"/>
    <w:rsid w:val="00BA2CF6"/>
    <w:rsid w:val="00BA3797"/>
    <w:rsid w:val="00BA3907"/>
    <w:rsid w:val="00BA4225"/>
    <w:rsid w:val="00BA49AA"/>
    <w:rsid w:val="00BA4B27"/>
    <w:rsid w:val="00BA5CD4"/>
    <w:rsid w:val="00BA65B4"/>
    <w:rsid w:val="00BA6750"/>
    <w:rsid w:val="00BA69EC"/>
    <w:rsid w:val="00BA7DB9"/>
    <w:rsid w:val="00BB0334"/>
    <w:rsid w:val="00BB12C2"/>
    <w:rsid w:val="00BB1828"/>
    <w:rsid w:val="00BB2058"/>
    <w:rsid w:val="00BB26AC"/>
    <w:rsid w:val="00BB3C1B"/>
    <w:rsid w:val="00BB4276"/>
    <w:rsid w:val="00BB52B2"/>
    <w:rsid w:val="00BC0A02"/>
    <w:rsid w:val="00BC0DD9"/>
    <w:rsid w:val="00BC4333"/>
    <w:rsid w:val="00BC43B7"/>
    <w:rsid w:val="00BC46A4"/>
    <w:rsid w:val="00BC46D2"/>
    <w:rsid w:val="00BC7293"/>
    <w:rsid w:val="00BC7BCB"/>
    <w:rsid w:val="00BD0789"/>
    <w:rsid w:val="00BD2D78"/>
    <w:rsid w:val="00BD4617"/>
    <w:rsid w:val="00BD4A69"/>
    <w:rsid w:val="00BD4EE5"/>
    <w:rsid w:val="00BD508F"/>
    <w:rsid w:val="00BD5A22"/>
    <w:rsid w:val="00BD67BF"/>
    <w:rsid w:val="00BD68AE"/>
    <w:rsid w:val="00BD711A"/>
    <w:rsid w:val="00BD7333"/>
    <w:rsid w:val="00BD7841"/>
    <w:rsid w:val="00BD7ED9"/>
    <w:rsid w:val="00BD7F20"/>
    <w:rsid w:val="00BE0536"/>
    <w:rsid w:val="00BE08A8"/>
    <w:rsid w:val="00BE11BD"/>
    <w:rsid w:val="00BE1465"/>
    <w:rsid w:val="00BE1BDC"/>
    <w:rsid w:val="00BE2680"/>
    <w:rsid w:val="00BE2909"/>
    <w:rsid w:val="00BE2C51"/>
    <w:rsid w:val="00BE5F05"/>
    <w:rsid w:val="00BE6DFF"/>
    <w:rsid w:val="00BE7B0D"/>
    <w:rsid w:val="00BE7CB7"/>
    <w:rsid w:val="00BF00F3"/>
    <w:rsid w:val="00BF048B"/>
    <w:rsid w:val="00BF0894"/>
    <w:rsid w:val="00BF1E95"/>
    <w:rsid w:val="00BF24EC"/>
    <w:rsid w:val="00BF36B0"/>
    <w:rsid w:val="00BF3E2E"/>
    <w:rsid w:val="00BF45C3"/>
    <w:rsid w:val="00BF4E00"/>
    <w:rsid w:val="00BF54CB"/>
    <w:rsid w:val="00BF6CCC"/>
    <w:rsid w:val="00BF7394"/>
    <w:rsid w:val="00BF7956"/>
    <w:rsid w:val="00BF7E92"/>
    <w:rsid w:val="00C000B7"/>
    <w:rsid w:val="00C0018E"/>
    <w:rsid w:val="00C00620"/>
    <w:rsid w:val="00C00C82"/>
    <w:rsid w:val="00C00E77"/>
    <w:rsid w:val="00C01F50"/>
    <w:rsid w:val="00C02352"/>
    <w:rsid w:val="00C02632"/>
    <w:rsid w:val="00C037E5"/>
    <w:rsid w:val="00C03AF1"/>
    <w:rsid w:val="00C041D6"/>
    <w:rsid w:val="00C04B6A"/>
    <w:rsid w:val="00C06284"/>
    <w:rsid w:val="00C062B0"/>
    <w:rsid w:val="00C071A5"/>
    <w:rsid w:val="00C079D6"/>
    <w:rsid w:val="00C07A6E"/>
    <w:rsid w:val="00C07BE2"/>
    <w:rsid w:val="00C10C2F"/>
    <w:rsid w:val="00C11247"/>
    <w:rsid w:val="00C1167F"/>
    <w:rsid w:val="00C11856"/>
    <w:rsid w:val="00C1193F"/>
    <w:rsid w:val="00C11CAB"/>
    <w:rsid w:val="00C11CC1"/>
    <w:rsid w:val="00C130B4"/>
    <w:rsid w:val="00C14381"/>
    <w:rsid w:val="00C16319"/>
    <w:rsid w:val="00C167CC"/>
    <w:rsid w:val="00C16ED5"/>
    <w:rsid w:val="00C1702E"/>
    <w:rsid w:val="00C205A1"/>
    <w:rsid w:val="00C20B1A"/>
    <w:rsid w:val="00C21080"/>
    <w:rsid w:val="00C22F4C"/>
    <w:rsid w:val="00C23D99"/>
    <w:rsid w:val="00C30919"/>
    <w:rsid w:val="00C309D1"/>
    <w:rsid w:val="00C30AB6"/>
    <w:rsid w:val="00C30CC9"/>
    <w:rsid w:val="00C31294"/>
    <w:rsid w:val="00C32252"/>
    <w:rsid w:val="00C32306"/>
    <w:rsid w:val="00C324A8"/>
    <w:rsid w:val="00C327A9"/>
    <w:rsid w:val="00C335C1"/>
    <w:rsid w:val="00C336F2"/>
    <w:rsid w:val="00C3480B"/>
    <w:rsid w:val="00C37687"/>
    <w:rsid w:val="00C37CBB"/>
    <w:rsid w:val="00C404EC"/>
    <w:rsid w:val="00C407BB"/>
    <w:rsid w:val="00C40B81"/>
    <w:rsid w:val="00C41DE1"/>
    <w:rsid w:val="00C42117"/>
    <w:rsid w:val="00C42633"/>
    <w:rsid w:val="00C42CE3"/>
    <w:rsid w:val="00C45A1C"/>
    <w:rsid w:val="00C468B4"/>
    <w:rsid w:val="00C468B6"/>
    <w:rsid w:val="00C5042B"/>
    <w:rsid w:val="00C51142"/>
    <w:rsid w:val="00C513FC"/>
    <w:rsid w:val="00C51772"/>
    <w:rsid w:val="00C51F52"/>
    <w:rsid w:val="00C52D8F"/>
    <w:rsid w:val="00C53176"/>
    <w:rsid w:val="00C535DA"/>
    <w:rsid w:val="00C54E62"/>
    <w:rsid w:val="00C55270"/>
    <w:rsid w:val="00C55D9A"/>
    <w:rsid w:val="00C6062F"/>
    <w:rsid w:val="00C61333"/>
    <w:rsid w:val="00C61EC4"/>
    <w:rsid w:val="00C6274F"/>
    <w:rsid w:val="00C62779"/>
    <w:rsid w:val="00C62840"/>
    <w:rsid w:val="00C629F1"/>
    <w:rsid w:val="00C62F1C"/>
    <w:rsid w:val="00C634AB"/>
    <w:rsid w:val="00C644EC"/>
    <w:rsid w:val="00C65E9E"/>
    <w:rsid w:val="00C741E8"/>
    <w:rsid w:val="00C75185"/>
    <w:rsid w:val="00C768D1"/>
    <w:rsid w:val="00C77641"/>
    <w:rsid w:val="00C77C55"/>
    <w:rsid w:val="00C80D22"/>
    <w:rsid w:val="00C80EE5"/>
    <w:rsid w:val="00C819A4"/>
    <w:rsid w:val="00C81C5C"/>
    <w:rsid w:val="00C81EBA"/>
    <w:rsid w:val="00C82CF0"/>
    <w:rsid w:val="00C82F0B"/>
    <w:rsid w:val="00C834BA"/>
    <w:rsid w:val="00C8397D"/>
    <w:rsid w:val="00C83D70"/>
    <w:rsid w:val="00C8413D"/>
    <w:rsid w:val="00C85394"/>
    <w:rsid w:val="00C855E8"/>
    <w:rsid w:val="00C85E87"/>
    <w:rsid w:val="00C86B5A"/>
    <w:rsid w:val="00C87685"/>
    <w:rsid w:val="00C879C6"/>
    <w:rsid w:val="00C87B0D"/>
    <w:rsid w:val="00C90615"/>
    <w:rsid w:val="00C90B48"/>
    <w:rsid w:val="00C90B75"/>
    <w:rsid w:val="00C91321"/>
    <w:rsid w:val="00C92EC3"/>
    <w:rsid w:val="00C93710"/>
    <w:rsid w:val="00C93E38"/>
    <w:rsid w:val="00C96C23"/>
    <w:rsid w:val="00C96F07"/>
    <w:rsid w:val="00CA03B5"/>
    <w:rsid w:val="00CA0BEE"/>
    <w:rsid w:val="00CA1732"/>
    <w:rsid w:val="00CA34C5"/>
    <w:rsid w:val="00CA3622"/>
    <w:rsid w:val="00CA37B3"/>
    <w:rsid w:val="00CA3F53"/>
    <w:rsid w:val="00CA4013"/>
    <w:rsid w:val="00CA44DB"/>
    <w:rsid w:val="00CA4D14"/>
    <w:rsid w:val="00CA4F99"/>
    <w:rsid w:val="00CA59B2"/>
    <w:rsid w:val="00CA63F5"/>
    <w:rsid w:val="00CA6939"/>
    <w:rsid w:val="00CA7525"/>
    <w:rsid w:val="00CA79CD"/>
    <w:rsid w:val="00CB0185"/>
    <w:rsid w:val="00CB01BC"/>
    <w:rsid w:val="00CB08A0"/>
    <w:rsid w:val="00CB1347"/>
    <w:rsid w:val="00CB1D11"/>
    <w:rsid w:val="00CB24F9"/>
    <w:rsid w:val="00CB2A6B"/>
    <w:rsid w:val="00CB2BD3"/>
    <w:rsid w:val="00CB3504"/>
    <w:rsid w:val="00CB3BFE"/>
    <w:rsid w:val="00CB3FC4"/>
    <w:rsid w:val="00CB4035"/>
    <w:rsid w:val="00CB4B3D"/>
    <w:rsid w:val="00CB5026"/>
    <w:rsid w:val="00CB5981"/>
    <w:rsid w:val="00CB5CFB"/>
    <w:rsid w:val="00CB5F5C"/>
    <w:rsid w:val="00CB7337"/>
    <w:rsid w:val="00CB7437"/>
    <w:rsid w:val="00CC0147"/>
    <w:rsid w:val="00CC1839"/>
    <w:rsid w:val="00CC317D"/>
    <w:rsid w:val="00CC4428"/>
    <w:rsid w:val="00CC4B88"/>
    <w:rsid w:val="00CC69EA"/>
    <w:rsid w:val="00CC6AF4"/>
    <w:rsid w:val="00CC788F"/>
    <w:rsid w:val="00CC7F3D"/>
    <w:rsid w:val="00CD00CD"/>
    <w:rsid w:val="00CD0AB8"/>
    <w:rsid w:val="00CD18E6"/>
    <w:rsid w:val="00CD20DE"/>
    <w:rsid w:val="00CD23BA"/>
    <w:rsid w:val="00CD2596"/>
    <w:rsid w:val="00CD3C97"/>
    <w:rsid w:val="00CD45D9"/>
    <w:rsid w:val="00CD52A2"/>
    <w:rsid w:val="00CD5C34"/>
    <w:rsid w:val="00CD5F92"/>
    <w:rsid w:val="00CD6E0A"/>
    <w:rsid w:val="00CE098F"/>
    <w:rsid w:val="00CE10DE"/>
    <w:rsid w:val="00CE22A9"/>
    <w:rsid w:val="00CE2B72"/>
    <w:rsid w:val="00CE2B7D"/>
    <w:rsid w:val="00CE3C6F"/>
    <w:rsid w:val="00CE4277"/>
    <w:rsid w:val="00CE5D83"/>
    <w:rsid w:val="00CE60C4"/>
    <w:rsid w:val="00CE7563"/>
    <w:rsid w:val="00CF0592"/>
    <w:rsid w:val="00CF0BFA"/>
    <w:rsid w:val="00CF1514"/>
    <w:rsid w:val="00CF2BD9"/>
    <w:rsid w:val="00CF447B"/>
    <w:rsid w:val="00CF5631"/>
    <w:rsid w:val="00CF572A"/>
    <w:rsid w:val="00CF64D3"/>
    <w:rsid w:val="00CF67A5"/>
    <w:rsid w:val="00D01719"/>
    <w:rsid w:val="00D020FC"/>
    <w:rsid w:val="00D02EA1"/>
    <w:rsid w:val="00D04160"/>
    <w:rsid w:val="00D04181"/>
    <w:rsid w:val="00D04661"/>
    <w:rsid w:val="00D04FC6"/>
    <w:rsid w:val="00D05106"/>
    <w:rsid w:val="00D05377"/>
    <w:rsid w:val="00D0544D"/>
    <w:rsid w:val="00D05AAC"/>
    <w:rsid w:val="00D06727"/>
    <w:rsid w:val="00D06FC1"/>
    <w:rsid w:val="00D07110"/>
    <w:rsid w:val="00D07DA2"/>
    <w:rsid w:val="00D1126F"/>
    <w:rsid w:val="00D11839"/>
    <w:rsid w:val="00D15360"/>
    <w:rsid w:val="00D1541F"/>
    <w:rsid w:val="00D16B8D"/>
    <w:rsid w:val="00D16E91"/>
    <w:rsid w:val="00D174C5"/>
    <w:rsid w:val="00D1788D"/>
    <w:rsid w:val="00D17D3B"/>
    <w:rsid w:val="00D17EE7"/>
    <w:rsid w:val="00D20913"/>
    <w:rsid w:val="00D20F1A"/>
    <w:rsid w:val="00D21691"/>
    <w:rsid w:val="00D22232"/>
    <w:rsid w:val="00D23033"/>
    <w:rsid w:val="00D231DE"/>
    <w:rsid w:val="00D23965"/>
    <w:rsid w:val="00D23C6F"/>
    <w:rsid w:val="00D25B4D"/>
    <w:rsid w:val="00D25D22"/>
    <w:rsid w:val="00D25D71"/>
    <w:rsid w:val="00D2691B"/>
    <w:rsid w:val="00D279A0"/>
    <w:rsid w:val="00D30C3D"/>
    <w:rsid w:val="00D30C63"/>
    <w:rsid w:val="00D30D06"/>
    <w:rsid w:val="00D31419"/>
    <w:rsid w:val="00D317F0"/>
    <w:rsid w:val="00D31805"/>
    <w:rsid w:val="00D32546"/>
    <w:rsid w:val="00D32787"/>
    <w:rsid w:val="00D32C1C"/>
    <w:rsid w:val="00D32CDC"/>
    <w:rsid w:val="00D34B5E"/>
    <w:rsid w:val="00D35A0A"/>
    <w:rsid w:val="00D371F2"/>
    <w:rsid w:val="00D3750B"/>
    <w:rsid w:val="00D408D2"/>
    <w:rsid w:val="00D411B9"/>
    <w:rsid w:val="00D41B6D"/>
    <w:rsid w:val="00D42574"/>
    <w:rsid w:val="00D43008"/>
    <w:rsid w:val="00D4335F"/>
    <w:rsid w:val="00D43425"/>
    <w:rsid w:val="00D43A24"/>
    <w:rsid w:val="00D442DA"/>
    <w:rsid w:val="00D446E1"/>
    <w:rsid w:val="00D460EB"/>
    <w:rsid w:val="00D4724E"/>
    <w:rsid w:val="00D47AAE"/>
    <w:rsid w:val="00D512D0"/>
    <w:rsid w:val="00D51485"/>
    <w:rsid w:val="00D51BA0"/>
    <w:rsid w:val="00D52168"/>
    <w:rsid w:val="00D52D61"/>
    <w:rsid w:val="00D52FE5"/>
    <w:rsid w:val="00D532AD"/>
    <w:rsid w:val="00D54159"/>
    <w:rsid w:val="00D560FC"/>
    <w:rsid w:val="00D57FD3"/>
    <w:rsid w:val="00D60803"/>
    <w:rsid w:val="00D60807"/>
    <w:rsid w:val="00D609C3"/>
    <w:rsid w:val="00D60B6B"/>
    <w:rsid w:val="00D616DE"/>
    <w:rsid w:val="00D6234F"/>
    <w:rsid w:val="00D62715"/>
    <w:rsid w:val="00D64CDB"/>
    <w:rsid w:val="00D66A28"/>
    <w:rsid w:val="00D6768F"/>
    <w:rsid w:val="00D701B6"/>
    <w:rsid w:val="00D704B9"/>
    <w:rsid w:val="00D71400"/>
    <w:rsid w:val="00D72B6B"/>
    <w:rsid w:val="00D7306D"/>
    <w:rsid w:val="00D73FB4"/>
    <w:rsid w:val="00D74507"/>
    <w:rsid w:val="00D745A9"/>
    <w:rsid w:val="00D77636"/>
    <w:rsid w:val="00D77A31"/>
    <w:rsid w:val="00D77EC8"/>
    <w:rsid w:val="00D80201"/>
    <w:rsid w:val="00D803A6"/>
    <w:rsid w:val="00D80966"/>
    <w:rsid w:val="00D81008"/>
    <w:rsid w:val="00D812AE"/>
    <w:rsid w:val="00D832A3"/>
    <w:rsid w:val="00D83457"/>
    <w:rsid w:val="00D84C5B"/>
    <w:rsid w:val="00D85F68"/>
    <w:rsid w:val="00D862BE"/>
    <w:rsid w:val="00D9002D"/>
    <w:rsid w:val="00D90252"/>
    <w:rsid w:val="00D90DDB"/>
    <w:rsid w:val="00D919B8"/>
    <w:rsid w:val="00D91CCB"/>
    <w:rsid w:val="00D920D7"/>
    <w:rsid w:val="00D92504"/>
    <w:rsid w:val="00D92865"/>
    <w:rsid w:val="00D9480D"/>
    <w:rsid w:val="00D94FC5"/>
    <w:rsid w:val="00D95503"/>
    <w:rsid w:val="00D956A6"/>
    <w:rsid w:val="00D95F45"/>
    <w:rsid w:val="00D95F46"/>
    <w:rsid w:val="00D978E8"/>
    <w:rsid w:val="00D97DA3"/>
    <w:rsid w:val="00DA01DD"/>
    <w:rsid w:val="00DA04C6"/>
    <w:rsid w:val="00DA126C"/>
    <w:rsid w:val="00DA5147"/>
    <w:rsid w:val="00DA62B5"/>
    <w:rsid w:val="00DA6AA7"/>
    <w:rsid w:val="00DB0242"/>
    <w:rsid w:val="00DB1304"/>
    <w:rsid w:val="00DB191C"/>
    <w:rsid w:val="00DB230E"/>
    <w:rsid w:val="00DB4DCE"/>
    <w:rsid w:val="00DB4E00"/>
    <w:rsid w:val="00DB51B2"/>
    <w:rsid w:val="00DB555E"/>
    <w:rsid w:val="00DB56CC"/>
    <w:rsid w:val="00DB61AE"/>
    <w:rsid w:val="00DB6691"/>
    <w:rsid w:val="00DB69B6"/>
    <w:rsid w:val="00DB6A56"/>
    <w:rsid w:val="00DB7466"/>
    <w:rsid w:val="00DC00BE"/>
    <w:rsid w:val="00DC05C3"/>
    <w:rsid w:val="00DC1232"/>
    <w:rsid w:val="00DC153F"/>
    <w:rsid w:val="00DC1F54"/>
    <w:rsid w:val="00DC2053"/>
    <w:rsid w:val="00DC27E5"/>
    <w:rsid w:val="00DC2C64"/>
    <w:rsid w:val="00DC2EC8"/>
    <w:rsid w:val="00DC360A"/>
    <w:rsid w:val="00DC36AD"/>
    <w:rsid w:val="00DC523F"/>
    <w:rsid w:val="00DC5586"/>
    <w:rsid w:val="00DC7BF6"/>
    <w:rsid w:val="00DD038C"/>
    <w:rsid w:val="00DD0785"/>
    <w:rsid w:val="00DD0D72"/>
    <w:rsid w:val="00DD12E4"/>
    <w:rsid w:val="00DD21F6"/>
    <w:rsid w:val="00DD270E"/>
    <w:rsid w:val="00DD30FE"/>
    <w:rsid w:val="00DD3461"/>
    <w:rsid w:val="00DD41B3"/>
    <w:rsid w:val="00DD5E77"/>
    <w:rsid w:val="00DD5FB2"/>
    <w:rsid w:val="00DD6015"/>
    <w:rsid w:val="00DD6B2E"/>
    <w:rsid w:val="00DD6BF5"/>
    <w:rsid w:val="00DD6C5B"/>
    <w:rsid w:val="00DD6D1F"/>
    <w:rsid w:val="00DD6D8F"/>
    <w:rsid w:val="00DD709C"/>
    <w:rsid w:val="00DE0261"/>
    <w:rsid w:val="00DE0789"/>
    <w:rsid w:val="00DE090C"/>
    <w:rsid w:val="00DE0A3F"/>
    <w:rsid w:val="00DE1968"/>
    <w:rsid w:val="00DE1A67"/>
    <w:rsid w:val="00DE1A8C"/>
    <w:rsid w:val="00DE2145"/>
    <w:rsid w:val="00DE23F4"/>
    <w:rsid w:val="00DE2C81"/>
    <w:rsid w:val="00DE38F7"/>
    <w:rsid w:val="00DE3D1B"/>
    <w:rsid w:val="00DE5628"/>
    <w:rsid w:val="00DE6BB8"/>
    <w:rsid w:val="00DE6EE2"/>
    <w:rsid w:val="00DE7865"/>
    <w:rsid w:val="00DF09FE"/>
    <w:rsid w:val="00DF0D3E"/>
    <w:rsid w:val="00DF0DBD"/>
    <w:rsid w:val="00DF37AD"/>
    <w:rsid w:val="00DF3C92"/>
    <w:rsid w:val="00DF50B0"/>
    <w:rsid w:val="00DF5D12"/>
    <w:rsid w:val="00DF6866"/>
    <w:rsid w:val="00DF727B"/>
    <w:rsid w:val="00E0178E"/>
    <w:rsid w:val="00E019BB"/>
    <w:rsid w:val="00E01B36"/>
    <w:rsid w:val="00E03D77"/>
    <w:rsid w:val="00E05100"/>
    <w:rsid w:val="00E05119"/>
    <w:rsid w:val="00E05B38"/>
    <w:rsid w:val="00E05BB9"/>
    <w:rsid w:val="00E10ABE"/>
    <w:rsid w:val="00E116AD"/>
    <w:rsid w:val="00E116EC"/>
    <w:rsid w:val="00E11C91"/>
    <w:rsid w:val="00E1220A"/>
    <w:rsid w:val="00E122F7"/>
    <w:rsid w:val="00E12393"/>
    <w:rsid w:val="00E1283D"/>
    <w:rsid w:val="00E12DA7"/>
    <w:rsid w:val="00E13226"/>
    <w:rsid w:val="00E143D7"/>
    <w:rsid w:val="00E14A0E"/>
    <w:rsid w:val="00E14D71"/>
    <w:rsid w:val="00E14FBD"/>
    <w:rsid w:val="00E1503B"/>
    <w:rsid w:val="00E1509F"/>
    <w:rsid w:val="00E166DC"/>
    <w:rsid w:val="00E16DC5"/>
    <w:rsid w:val="00E2072C"/>
    <w:rsid w:val="00E20AC4"/>
    <w:rsid w:val="00E20FDF"/>
    <w:rsid w:val="00E20FF3"/>
    <w:rsid w:val="00E21336"/>
    <w:rsid w:val="00E22E0D"/>
    <w:rsid w:val="00E23F55"/>
    <w:rsid w:val="00E23F70"/>
    <w:rsid w:val="00E253A4"/>
    <w:rsid w:val="00E25C2C"/>
    <w:rsid w:val="00E261E9"/>
    <w:rsid w:val="00E272C2"/>
    <w:rsid w:val="00E27A4B"/>
    <w:rsid w:val="00E304EE"/>
    <w:rsid w:val="00E31B56"/>
    <w:rsid w:val="00E3248B"/>
    <w:rsid w:val="00E3305C"/>
    <w:rsid w:val="00E33E8A"/>
    <w:rsid w:val="00E3456B"/>
    <w:rsid w:val="00E349CF"/>
    <w:rsid w:val="00E3606F"/>
    <w:rsid w:val="00E3656F"/>
    <w:rsid w:val="00E36677"/>
    <w:rsid w:val="00E37D4E"/>
    <w:rsid w:val="00E37F9B"/>
    <w:rsid w:val="00E4076D"/>
    <w:rsid w:val="00E40B66"/>
    <w:rsid w:val="00E41539"/>
    <w:rsid w:val="00E41E23"/>
    <w:rsid w:val="00E424B7"/>
    <w:rsid w:val="00E42819"/>
    <w:rsid w:val="00E42F5B"/>
    <w:rsid w:val="00E44D2E"/>
    <w:rsid w:val="00E4541B"/>
    <w:rsid w:val="00E468C3"/>
    <w:rsid w:val="00E470F0"/>
    <w:rsid w:val="00E47C4F"/>
    <w:rsid w:val="00E50B2B"/>
    <w:rsid w:val="00E5105D"/>
    <w:rsid w:val="00E51B14"/>
    <w:rsid w:val="00E5443A"/>
    <w:rsid w:val="00E54F25"/>
    <w:rsid w:val="00E55A60"/>
    <w:rsid w:val="00E55B35"/>
    <w:rsid w:val="00E563B1"/>
    <w:rsid w:val="00E60E59"/>
    <w:rsid w:val="00E610C3"/>
    <w:rsid w:val="00E62359"/>
    <w:rsid w:val="00E6293D"/>
    <w:rsid w:val="00E62DF0"/>
    <w:rsid w:val="00E6392A"/>
    <w:rsid w:val="00E639C0"/>
    <w:rsid w:val="00E63A5B"/>
    <w:rsid w:val="00E64312"/>
    <w:rsid w:val="00E64808"/>
    <w:rsid w:val="00E65C8E"/>
    <w:rsid w:val="00E66FAF"/>
    <w:rsid w:val="00E67760"/>
    <w:rsid w:val="00E67880"/>
    <w:rsid w:val="00E67C5A"/>
    <w:rsid w:val="00E705FD"/>
    <w:rsid w:val="00E70E3B"/>
    <w:rsid w:val="00E70EF0"/>
    <w:rsid w:val="00E71573"/>
    <w:rsid w:val="00E71673"/>
    <w:rsid w:val="00E721DA"/>
    <w:rsid w:val="00E727A1"/>
    <w:rsid w:val="00E72983"/>
    <w:rsid w:val="00E7380A"/>
    <w:rsid w:val="00E73891"/>
    <w:rsid w:val="00E738FA"/>
    <w:rsid w:val="00E74146"/>
    <w:rsid w:val="00E7573F"/>
    <w:rsid w:val="00E801E6"/>
    <w:rsid w:val="00E80542"/>
    <w:rsid w:val="00E80B1B"/>
    <w:rsid w:val="00E8298B"/>
    <w:rsid w:val="00E83337"/>
    <w:rsid w:val="00E83D0D"/>
    <w:rsid w:val="00E8402F"/>
    <w:rsid w:val="00E84547"/>
    <w:rsid w:val="00E8479C"/>
    <w:rsid w:val="00E84DF2"/>
    <w:rsid w:val="00E8522E"/>
    <w:rsid w:val="00E85E57"/>
    <w:rsid w:val="00E8614B"/>
    <w:rsid w:val="00E86930"/>
    <w:rsid w:val="00E86BF0"/>
    <w:rsid w:val="00E87913"/>
    <w:rsid w:val="00E87ED6"/>
    <w:rsid w:val="00E87F3E"/>
    <w:rsid w:val="00E91D8F"/>
    <w:rsid w:val="00E92CA8"/>
    <w:rsid w:val="00E9395A"/>
    <w:rsid w:val="00E94983"/>
    <w:rsid w:val="00E95676"/>
    <w:rsid w:val="00E96EA6"/>
    <w:rsid w:val="00E973A1"/>
    <w:rsid w:val="00EA125E"/>
    <w:rsid w:val="00EA1BBF"/>
    <w:rsid w:val="00EA25EB"/>
    <w:rsid w:val="00EA2EFD"/>
    <w:rsid w:val="00EA3937"/>
    <w:rsid w:val="00EA420A"/>
    <w:rsid w:val="00EA4AF5"/>
    <w:rsid w:val="00EA4C54"/>
    <w:rsid w:val="00EA4DA0"/>
    <w:rsid w:val="00EA61B9"/>
    <w:rsid w:val="00EA6581"/>
    <w:rsid w:val="00EA7F74"/>
    <w:rsid w:val="00EB049E"/>
    <w:rsid w:val="00EB0E8C"/>
    <w:rsid w:val="00EB1602"/>
    <w:rsid w:val="00EB2674"/>
    <w:rsid w:val="00EB27F3"/>
    <w:rsid w:val="00EB3CFA"/>
    <w:rsid w:val="00EB3E19"/>
    <w:rsid w:val="00EB67A9"/>
    <w:rsid w:val="00EB7D6F"/>
    <w:rsid w:val="00EB7EEC"/>
    <w:rsid w:val="00EC0936"/>
    <w:rsid w:val="00EC0FB3"/>
    <w:rsid w:val="00EC2527"/>
    <w:rsid w:val="00EC2CCE"/>
    <w:rsid w:val="00EC320F"/>
    <w:rsid w:val="00EC37BB"/>
    <w:rsid w:val="00EC3C91"/>
    <w:rsid w:val="00EC40A4"/>
    <w:rsid w:val="00EC430A"/>
    <w:rsid w:val="00EC712F"/>
    <w:rsid w:val="00EC7547"/>
    <w:rsid w:val="00ED07F7"/>
    <w:rsid w:val="00ED17A9"/>
    <w:rsid w:val="00ED398D"/>
    <w:rsid w:val="00ED4357"/>
    <w:rsid w:val="00ED469F"/>
    <w:rsid w:val="00ED4A92"/>
    <w:rsid w:val="00ED548F"/>
    <w:rsid w:val="00ED6244"/>
    <w:rsid w:val="00ED6D39"/>
    <w:rsid w:val="00ED7669"/>
    <w:rsid w:val="00EE0430"/>
    <w:rsid w:val="00EE0F14"/>
    <w:rsid w:val="00EE11E4"/>
    <w:rsid w:val="00EE2015"/>
    <w:rsid w:val="00EE20F5"/>
    <w:rsid w:val="00EE2DAF"/>
    <w:rsid w:val="00EE3915"/>
    <w:rsid w:val="00EE44FE"/>
    <w:rsid w:val="00EE5CCD"/>
    <w:rsid w:val="00EE702E"/>
    <w:rsid w:val="00EE7FF3"/>
    <w:rsid w:val="00EF1273"/>
    <w:rsid w:val="00EF181F"/>
    <w:rsid w:val="00EF2349"/>
    <w:rsid w:val="00EF2962"/>
    <w:rsid w:val="00EF31CB"/>
    <w:rsid w:val="00EF3B28"/>
    <w:rsid w:val="00EF4D82"/>
    <w:rsid w:val="00EF6913"/>
    <w:rsid w:val="00EF766E"/>
    <w:rsid w:val="00F01001"/>
    <w:rsid w:val="00F0116B"/>
    <w:rsid w:val="00F0198D"/>
    <w:rsid w:val="00F01B6A"/>
    <w:rsid w:val="00F01E7E"/>
    <w:rsid w:val="00F04229"/>
    <w:rsid w:val="00F055AA"/>
    <w:rsid w:val="00F05D5A"/>
    <w:rsid w:val="00F05D91"/>
    <w:rsid w:val="00F07032"/>
    <w:rsid w:val="00F0767D"/>
    <w:rsid w:val="00F07F6F"/>
    <w:rsid w:val="00F106BB"/>
    <w:rsid w:val="00F113BD"/>
    <w:rsid w:val="00F11DD4"/>
    <w:rsid w:val="00F1274C"/>
    <w:rsid w:val="00F13330"/>
    <w:rsid w:val="00F13A6B"/>
    <w:rsid w:val="00F13E6A"/>
    <w:rsid w:val="00F14AE1"/>
    <w:rsid w:val="00F15DA7"/>
    <w:rsid w:val="00F15F91"/>
    <w:rsid w:val="00F170C0"/>
    <w:rsid w:val="00F1792F"/>
    <w:rsid w:val="00F17C67"/>
    <w:rsid w:val="00F20F6F"/>
    <w:rsid w:val="00F221A5"/>
    <w:rsid w:val="00F24106"/>
    <w:rsid w:val="00F24B9B"/>
    <w:rsid w:val="00F25B18"/>
    <w:rsid w:val="00F261E5"/>
    <w:rsid w:val="00F263AE"/>
    <w:rsid w:val="00F26763"/>
    <w:rsid w:val="00F270F4"/>
    <w:rsid w:val="00F27516"/>
    <w:rsid w:val="00F30DBF"/>
    <w:rsid w:val="00F31434"/>
    <w:rsid w:val="00F3160A"/>
    <w:rsid w:val="00F3236C"/>
    <w:rsid w:val="00F32AB2"/>
    <w:rsid w:val="00F3374D"/>
    <w:rsid w:val="00F3504F"/>
    <w:rsid w:val="00F35660"/>
    <w:rsid w:val="00F35B63"/>
    <w:rsid w:val="00F365EB"/>
    <w:rsid w:val="00F377F1"/>
    <w:rsid w:val="00F403CF"/>
    <w:rsid w:val="00F40548"/>
    <w:rsid w:val="00F408D6"/>
    <w:rsid w:val="00F41445"/>
    <w:rsid w:val="00F4170D"/>
    <w:rsid w:val="00F41F56"/>
    <w:rsid w:val="00F42D40"/>
    <w:rsid w:val="00F44056"/>
    <w:rsid w:val="00F445B2"/>
    <w:rsid w:val="00F46CC4"/>
    <w:rsid w:val="00F4718A"/>
    <w:rsid w:val="00F47218"/>
    <w:rsid w:val="00F50FF3"/>
    <w:rsid w:val="00F5153C"/>
    <w:rsid w:val="00F515E8"/>
    <w:rsid w:val="00F522F3"/>
    <w:rsid w:val="00F5353D"/>
    <w:rsid w:val="00F5547B"/>
    <w:rsid w:val="00F55A65"/>
    <w:rsid w:val="00F55EC9"/>
    <w:rsid w:val="00F57FC0"/>
    <w:rsid w:val="00F604BD"/>
    <w:rsid w:val="00F61979"/>
    <w:rsid w:val="00F657F9"/>
    <w:rsid w:val="00F65EA3"/>
    <w:rsid w:val="00F66DFF"/>
    <w:rsid w:val="00F6713A"/>
    <w:rsid w:val="00F675AE"/>
    <w:rsid w:val="00F6781F"/>
    <w:rsid w:val="00F67863"/>
    <w:rsid w:val="00F6796C"/>
    <w:rsid w:val="00F720B3"/>
    <w:rsid w:val="00F72982"/>
    <w:rsid w:val="00F72DD1"/>
    <w:rsid w:val="00F72E99"/>
    <w:rsid w:val="00F7305E"/>
    <w:rsid w:val="00F7314B"/>
    <w:rsid w:val="00F73446"/>
    <w:rsid w:val="00F74500"/>
    <w:rsid w:val="00F77693"/>
    <w:rsid w:val="00F778D0"/>
    <w:rsid w:val="00F8110A"/>
    <w:rsid w:val="00F815FA"/>
    <w:rsid w:val="00F81D46"/>
    <w:rsid w:val="00F8269B"/>
    <w:rsid w:val="00F82B59"/>
    <w:rsid w:val="00F83630"/>
    <w:rsid w:val="00F854A9"/>
    <w:rsid w:val="00F85787"/>
    <w:rsid w:val="00F86025"/>
    <w:rsid w:val="00F864BF"/>
    <w:rsid w:val="00F86907"/>
    <w:rsid w:val="00F86CAE"/>
    <w:rsid w:val="00F87B2F"/>
    <w:rsid w:val="00F90370"/>
    <w:rsid w:val="00F90AD6"/>
    <w:rsid w:val="00F92705"/>
    <w:rsid w:val="00F92AEF"/>
    <w:rsid w:val="00F92F9F"/>
    <w:rsid w:val="00F939FA"/>
    <w:rsid w:val="00F93C7E"/>
    <w:rsid w:val="00F93E7C"/>
    <w:rsid w:val="00F9450E"/>
    <w:rsid w:val="00F94886"/>
    <w:rsid w:val="00F952C3"/>
    <w:rsid w:val="00F964E1"/>
    <w:rsid w:val="00F96678"/>
    <w:rsid w:val="00F96E38"/>
    <w:rsid w:val="00F96E80"/>
    <w:rsid w:val="00F971BB"/>
    <w:rsid w:val="00F97D1D"/>
    <w:rsid w:val="00FA10C5"/>
    <w:rsid w:val="00FA218C"/>
    <w:rsid w:val="00FA3466"/>
    <w:rsid w:val="00FA36DE"/>
    <w:rsid w:val="00FA3C45"/>
    <w:rsid w:val="00FA3FA8"/>
    <w:rsid w:val="00FA43D6"/>
    <w:rsid w:val="00FA4668"/>
    <w:rsid w:val="00FA5411"/>
    <w:rsid w:val="00FA58C2"/>
    <w:rsid w:val="00FA5961"/>
    <w:rsid w:val="00FA5C98"/>
    <w:rsid w:val="00FA5E2F"/>
    <w:rsid w:val="00FA692A"/>
    <w:rsid w:val="00FA6F0A"/>
    <w:rsid w:val="00FA7E7C"/>
    <w:rsid w:val="00FB1162"/>
    <w:rsid w:val="00FB2BD9"/>
    <w:rsid w:val="00FB32BE"/>
    <w:rsid w:val="00FB3E11"/>
    <w:rsid w:val="00FB3F1F"/>
    <w:rsid w:val="00FB4B28"/>
    <w:rsid w:val="00FB4D03"/>
    <w:rsid w:val="00FB5C64"/>
    <w:rsid w:val="00FB7585"/>
    <w:rsid w:val="00FB796F"/>
    <w:rsid w:val="00FC1745"/>
    <w:rsid w:val="00FC1A9F"/>
    <w:rsid w:val="00FC21C4"/>
    <w:rsid w:val="00FC4684"/>
    <w:rsid w:val="00FC5FBA"/>
    <w:rsid w:val="00FC6027"/>
    <w:rsid w:val="00FC68D4"/>
    <w:rsid w:val="00FC6EFE"/>
    <w:rsid w:val="00FC7CFE"/>
    <w:rsid w:val="00FC7D68"/>
    <w:rsid w:val="00FC7FA4"/>
    <w:rsid w:val="00FD1E9F"/>
    <w:rsid w:val="00FD2520"/>
    <w:rsid w:val="00FD3D85"/>
    <w:rsid w:val="00FD40B7"/>
    <w:rsid w:val="00FD5AFA"/>
    <w:rsid w:val="00FD79BB"/>
    <w:rsid w:val="00FE1A4E"/>
    <w:rsid w:val="00FE2ED8"/>
    <w:rsid w:val="00FE2F2D"/>
    <w:rsid w:val="00FE326D"/>
    <w:rsid w:val="00FE379E"/>
    <w:rsid w:val="00FE37E0"/>
    <w:rsid w:val="00FE4402"/>
    <w:rsid w:val="00FE6920"/>
    <w:rsid w:val="00FE6E3C"/>
    <w:rsid w:val="00FE778B"/>
    <w:rsid w:val="00FE79C7"/>
    <w:rsid w:val="00FF0CBF"/>
    <w:rsid w:val="00FF0D19"/>
    <w:rsid w:val="00FF0D24"/>
    <w:rsid w:val="00FF0FC2"/>
    <w:rsid w:val="00FF2DA6"/>
    <w:rsid w:val="00FF2F1F"/>
    <w:rsid w:val="00FF5089"/>
    <w:rsid w:val="00FF5509"/>
    <w:rsid w:val="00FF5876"/>
    <w:rsid w:val="00FF59AC"/>
    <w:rsid w:val="00FF5D87"/>
    <w:rsid w:val="00FF6230"/>
    <w:rsid w:val="00FF74D6"/>
    <w:rsid w:val="00FF7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FF775"/>
  <w15:docId w15:val="{56E58F30-F89F-4AA0-9308-172F0EC6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1BA0"/>
  </w:style>
  <w:style w:type="paragraph" w:styleId="1">
    <w:name w:val="heading 1"/>
    <w:basedOn w:val="a"/>
    <w:link w:val="10"/>
    <w:uiPriority w:val="1"/>
    <w:qFormat/>
    <w:rsid w:val="000E64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794D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A7A9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5148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3236C"/>
    <w:pPr>
      <w:tabs>
        <w:tab w:val="center" w:pos="4677"/>
        <w:tab w:val="right" w:pos="9355"/>
      </w:tabs>
      <w:spacing w:after="0" w:line="240" w:lineRule="auto"/>
    </w:pPr>
  </w:style>
  <w:style w:type="character" w:customStyle="1" w:styleId="a4">
    <w:name w:val="Верхний колонтитул Знак"/>
    <w:basedOn w:val="a0"/>
    <w:link w:val="a3"/>
    <w:rsid w:val="00F3236C"/>
  </w:style>
  <w:style w:type="paragraph" w:styleId="a5">
    <w:name w:val="footer"/>
    <w:basedOn w:val="a"/>
    <w:link w:val="a6"/>
    <w:uiPriority w:val="99"/>
    <w:unhideWhenUsed/>
    <w:rsid w:val="00F3236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3236C"/>
  </w:style>
  <w:style w:type="paragraph" w:styleId="a7">
    <w:name w:val="No Spacing"/>
    <w:link w:val="a8"/>
    <w:uiPriority w:val="1"/>
    <w:qFormat/>
    <w:rsid w:val="00F3236C"/>
    <w:pPr>
      <w:spacing w:after="0" w:line="240" w:lineRule="auto"/>
    </w:pPr>
  </w:style>
  <w:style w:type="table" w:styleId="a9">
    <w:name w:val="Table Grid"/>
    <w:basedOn w:val="a1"/>
    <w:uiPriority w:val="59"/>
    <w:rsid w:val="007919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34"/>
    <w:qFormat/>
    <w:rsid w:val="00637C7C"/>
    <w:pPr>
      <w:ind w:left="720"/>
      <w:contextualSpacing/>
    </w:pPr>
  </w:style>
  <w:style w:type="paragraph" w:customStyle="1" w:styleId="c9">
    <w:name w:val="c9"/>
    <w:basedOn w:val="a"/>
    <w:rsid w:val="00704E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704E69"/>
  </w:style>
  <w:style w:type="paragraph" w:customStyle="1" w:styleId="c13">
    <w:name w:val="c13"/>
    <w:basedOn w:val="a"/>
    <w:rsid w:val="00704E69"/>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link w:val="ac"/>
    <w:uiPriority w:val="99"/>
    <w:unhideWhenUsed/>
    <w:rsid w:val="00FE692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385179"/>
    <w:rPr>
      <w:color w:val="0000FF" w:themeColor="hyperlink"/>
      <w:u w:val="single"/>
    </w:rPr>
  </w:style>
  <w:style w:type="paragraph" w:styleId="ae">
    <w:name w:val="Balloon Text"/>
    <w:basedOn w:val="a"/>
    <w:link w:val="af"/>
    <w:uiPriority w:val="99"/>
    <w:semiHidden/>
    <w:unhideWhenUsed/>
    <w:rsid w:val="006C4EA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C4EA7"/>
    <w:rPr>
      <w:rFonts w:ascii="Tahoma" w:hAnsi="Tahoma" w:cs="Tahoma"/>
      <w:sz w:val="16"/>
      <w:szCs w:val="16"/>
    </w:rPr>
  </w:style>
  <w:style w:type="paragraph" w:customStyle="1" w:styleId="CharChar">
    <w:name w:val="Char Char Знак"/>
    <w:basedOn w:val="a"/>
    <w:rsid w:val="00570CA8"/>
    <w:pPr>
      <w:spacing w:after="160" w:line="240" w:lineRule="exact"/>
    </w:pPr>
    <w:rPr>
      <w:rFonts w:ascii="Arial" w:eastAsia="Times New Roman" w:hAnsi="Arial" w:cs="Arial"/>
      <w:sz w:val="20"/>
      <w:szCs w:val="20"/>
      <w:lang w:val="en-US" w:eastAsia="en-US"/>
    </w:rPr>
  </w:style>
  <w:style w:type="character" w:customStyle="1" w:styleId="10">
    <w:name w:val="Заголовок 1 Знак"/>
    <w:basedOn w:val="a0"/>
    <w:link w:val="1"/>
    <w:uiPriority w:val="1"/>
    <w:rsid w:val="000E6419"/>
    <w:rPr>
      <w:rFonts w:ascii="Times New Roman" w:eastAsia="Times New Roman" w:hAnsi="Times New Roman" w:cs="Times New Roman"/>
      <w:b/>
      <w:bCs/>
      <w:kern w:val="36"/>
      <w:sz w:val="48"/>
      <w:szCs w:val="48"/>
    </w:rPr>
  </w:style>
  <w:style w:type="character" w:styleId="af0">
    <w:name w:val="Strong"/>
    <w:basedOn w:val="a0"/>
    <w:uiPriority w:val="22"/>
    <w:qFormat/>
    <w:rsid w:val="00E87F3E"/>
    <w:rPr>
      <w:b/>
      <w:bCs/>
    </w:rPr>
  </w:style>
  <w:style w:type="character" w:styleId="af1">
    <w:name w:val="Emphasis"/>
    <w:basedOn w:val="a0"/>
    <w:uiPriority w:val="20"/>
    <w:qFormat/>
    <w:rsid w:val="002F0A8F"/>
    <w:rPr>
      <w:i/>
      <w:iCs/>
    </w:rPr>
  </w:style>
  <w:style w:type="paragraph" w:customStyle="1" w:styleId="af2">
    <w:name w:val="Содержимое таблицы"/>
    <w:basedOn w:val="a"/>
    <w:rsid w:val="00B90801"/>
    <w:pPr>
      <w:widowControl w:val="0"/>
      <w:suppressLineNumbers/>
      <w:tabs>
        <w:tab w:val="left" w:pos="709"/>
      </w:tabs>
      <w:suppressAutoHyphens/>
      <w:spacing w:after="0" w:line="240" w:lineRule="auto"/>
    </w:pPr>
    <w:rPr>
      <w:rFonts w:ascii="Times New Roman" w:eastAsia="Times New Roman" w:hAnsi="Times New Roman" w:cs="Times New Roman"/>
      <w:color w:val="000000"/>
      <w:kern w:val="1"/>
      <w:sz w:val="24"/>
      <w:szCs w:val="24"/>
      <w:lang w:eastAsia="zh-CN" w:bidi="hi-IN"/>
    </w:rPr>
  </w:style>
  <w:style w:type="paragraph" w:styleId="31">
    <w:name w:val="Body Text 3"/>
    <w:basedOn w:val="a"/>
    <w:link w:val="32"/>
    <w:rsid w:val="005E75E3"/>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5E75E3"/>
    <w:rPr>
      <w:rFonts w:ascii="Times New Roman" w:eastAsia="Times New Roman" w:hAnsi="Times New Roman" w:cs="Times New Roman"/>
      <w:sz w:val="16"/>
      <w:szCs w:val="16"/>
    </w:rPr>
  </w:style>
  <w:style w:type="paragraph" w:customStyle="1" w:styleId="21">
    <w:name w:val="Основной текст 21"/>
    <w:basedOn w:val="a"/>
    <w:rsid w:val="005E75E3"/>
    <w:pPr>
      <w:overflowPunct w:val="0"/>
      <w:autoSpaceDE w:val="0"/>
      <w:autoSpaceDN w:val="0"/>
      <w:adjustRightInd w:val="0"/>
      <w:spacing w:after="0" w:line="268" w:lineRule="atLeast"/>
      <w:ind w:firstLine="288"/>
      <w:jc w:val="both"/>
    </w:pPr>
    <w:rPr>
      <w:rFonts w:ascii="Times New Roman" w:eastAsia="Times New Roman" w:hAnsi="Times New Roman" w:cs="Times New Roman"/>
      <w:sz w:val="24"/>
      <w:szCs w:val="20"/>
    </w:rPr>
  </w:style>
  <w:style w:type="paragraph" w:customStyle="1" w:styleId="c20">
    <w:name w:val="c20"/>
    <w:basedOn w:val="a"/>
    <w:rsid w:val="009979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979AB"/>
  </w:style>
  <w:style w:type="character" w:customStyle="1" w:styleId="c4">
    <w:name w:val="c4"/>
    <w:basedOn w:val="a0"/>
    <w:rsid w:val="009979AB"/>
  </w:style>
  <w:style w:type="paragraph" w:customStyle="1" w:styleId="Standard">
    <w:name w:val="Standard"/>
    <w:rsid w:val="002E020E"/>
    <w:pPr>
      <w:widowControl w:val="0"/>
      <w:suppressAutoHyphens/>
      <w:autoSpaceDN w:val="0"/>
      <w:spacing w:after="0" w:line="240" w:lineRule="auto"/>
      <w:textAlignment w:val="baseline"/>
    </w:pPr>
    <w:rPr>
      <w:rFonts w:ascii="Times New Roman" w:eastAsia="Arial Unicode MS" w:hAnsi="Times New Roman" w:cs="Tahoma"/>
      <w:kern w:val="3"/>
      <w:sz w:val="24"/>
      <w:szCs w:val="24"/>
    </w:rPr>
  </w:style>
  <w:style w:type="character" w:customStyle="1" w:styleId="apple-converted-space">
    <w:name w:val="apple-converted-space"/>
    <w:basedOn w:val="a0"/>
    <w:rsid w:val="003B6264"/>
  </w:style>
  <w:style w:type="paragraph" w:customStyle="1" w:styleId="Style12">
    <w:name w:val="Style12"/>
    <w:basedOn w:val="a"/>
    <w:rsid w:val="0071549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3">
    <w:name w:val="Body Text Indent"/>
    <w:basedOn w:val="a"/>
    <w:link w:val="af4"/>
    <w:uiPriority w:val="99"/>
    <w:unhideWhenUsed/>
    <w:rsid w:val="00631963"/>
    <w:pPr>
      <w:spacing w:after="120"/>
      <w:ind w:left="283"/>
    </w:pPr>
  </w:style>
  <w:style w:type="character" w:customStyle="1" w:styleId="af4">
    <w:name w:val="Основной текст с отступом Знак"/>
    <w:basedOn w:val="a0"/>
    <w:link w:val="af3"/>
    <w:uiPriority w:val="99"/>
    <w:rsid w:val="00631963"/>
  </w:style>
  <w:style w:type="character" w:customStyle="1" w:styleId="40">
    <w:name w:val="Заголовок 4 Знак"/>
    <w:basedOn w:val="a0"/>
    <w:link w:val="4"/>
    <w:uiPriority w:val="9"/>
    <w:rsid w:val="008A7A9F"/>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794DF7"/>
    <w:rPr>
      <w:rFonts w:asciiTheme="majorHAnsi" w:eastAsiaTheme="majorEastAsia" w:hAnsiTheme="majorHAnsi" w:cstheme="majorBidi"/>
      <w:b/>
      <w:bCs/>
      <w:color w:val="4F81BD" w:themeColor="accent1"/>
    </w:rPr>
  </w:style>
  <w:style w:type="character" w:customStyle="1" w:styleId="a8">
    <w:name w:val="Без интервала Знак"/>
    <w:basedOn w:val="a0"/>
    <w:link w:val="a7"/>
    <w:uiPriority w:val="1"/>
    <w:rsid w:val="002348DD"/>
  </w:style>
  <w:style w:type="paragraph" w:customStyle="1" w:styleId="p15">
    <w:name w:val="p15"/>
    <w:basedOn w:val="a"/>
    <w:rsid w:val="00315D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9">
    <w:name w:val="ft69"/>
    <w:basedOn w:val="a0"/>
    <w:rsid w:val="00315D40"/>
  </w:style>
  <w:style w:type="character" w:customStyle="1" w:styleId="ft8">
    <w:name w:val="ft8"/>
    <w:basedOn w:val="a0"/>
    <w:rsid w:val="00315D40"/>
  </w:style>
  <w:style w:type="character" w:customStyle="1" w:styleId="ft68">
    <w:name w:val="ft68"/>
    <w:basedOn w:val="a0"/>
    <w:rsid w:val="00315D40"/>
  </w:style>
  <w:style w:type="paragraph" w:customStyle="1" w:styleId="210">
    <w:name w:val="Основной текст с отступом 21"/>
    <w:basedOn w:val="a"/>
    <w:rsid w:val="00C62840"/>
    <w:pPr>
      <w:suppressAutoHyphens/>
      <w:spacing w:after="0" w:line="240" w:lineRule="auto"/>
      <w:ind w:firstLine="720"/>
      <w:jc w:val="both"/>
    </w:pPr>
    <w:rPr>
      <w:rFonts w:ascii="Times New Roman" w:eastAsia="Times New Roman" w:hAnsi="Times New Roman" w:cs="Times New Roman"/>
      <w:sz w:val="24"/>
      <w:szCs w:val="24"/>
      <w:lang w:eastAsia="ar-SA"/>
    </w:rPr>
  </w:style>
  <w:style w:type="character" w:customStyle="1" w:styleId="50">
    <w:name w:val="Заголовок 5 Знак"/>
    <w:basedOn w:val="a0"/>
    <w:link w:val="5"/>
    <w:uiPriority w:val="9"/>
    <w:rsid w:val="00D51485"/>
    <w:rPr>
      <w:rFonts w:asciiTheme="majorHAnsi" w:eastAsiaTheme="majorEastAsia" w:hAnsiTheme="majorHAnsi" w:cstheme="majorBidi"/>
      <w:color w:val="243F60" w:themeColor="accent1" w:themeShade="7F"/>
    </w:rPr>
  </w:style>
  <w:style w:type="paragraph" w:customStyle="1" w:styleId="western">
    <w:name w:val="western"/>
    <w:basedOn w:val="a"/>
    <w:rsid w:val="00EF29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00428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next w:val="a9"/>
    <w:uiPriority w:val="59"/>
    <w:rsid w:val="00BC0A02"/>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6">
    <w:name w:val="c6"/>
    <w:basedOn w:val="a"/>
    <w:rsid w:val="002B64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2B647C"/>
  </w:style>
  <w:style w:type="paragraph" w:customStyle="1" w:styleId="c46">
    <w:name w:val="c46"/>
    <w:basedOn w:val="a"/>
    <w:rsid w:val="002B64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4">
    <w:name w:val="c44"/>
    <w:basedOn w:val="a0"/>
    <w:rsid w:val="002B647C"/>
  </w:style>
  <w:style w:type="character" w:customStyle="1" w:styleId="c24">
    <w:name w:val="c24"/>
    <w:basedOn w:val="a0"/>
    <w:rsid w:val="002B647C"/>
  </w:style>
  <w:style w:type="paragraph" w:styleId="2">
    <w:name w:val="Body Text Indent 2"/>
    <w:basedOn w:val="a"/>
    <w:link w:val="20"/>
    <w:uiPriority w:val="99"/>
    <w:unhideWhenUsed/>
    <w:rsid w:val="00413553"/>
    <w:pPr>
      <w:spacing w:after="120" w:line="480" w:lineRule="auto"/>
      <w:ind w:left="283"/>
    </w:pPr>
  </w:style>
  <w:style w:type="character" w:customStyle="1" w:styleId="20">
    <w:name w:val="Основной текст с отступом 2 Знак"/>
    <w:basedOn w:val="a0"/>
    <w:link w:val="2"/>
    <w:uiPriority w:val="99"/>
    <w:rsid w:val="00413553"/>
  </w:style>
  <w:style w:type="paragraph" w:customStyle="1" w:styleId="c30">
    <w:name w:val="c30"/>
    <w:basedOn w:val="a"/>
    <w:rsid w:val="00FB5C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B5C64"/>
  </w:style>
  <w:style w:type="paragraph" w:styleId="33">
    <w:name w:val="Body Text Indent 3"/>
    <w:basedOn w:val="a"/>
    <w:link w:val="34"/>
    <w:uiPriority w:val="99"/>
    <w:semiHidden/>
    <w:unhideWhenUsed/>
    <w:rsid w:val="006A6ABC"/>
    <w:pPr>
      <w:spacing w:after="120"/>
      <w:ind w:left="283"/>
    </w:pPr>
    <w:rPr>
      <w:sz w:val="16"/>
      <w:szCs w:val="16"/>
    </w:rPr>
  </w:style>
  <w:style w:type="character" w:customStyle="1" w:styleId="34">
    <w:name w:val="Основной текст с отступом 3 Знак"/>
    <w:basedOn w:val="a0"/>
    <w:link w:val="33"/>
    <w:uiPriority w:val="99"/>
    <w:semiHidden/>
    <w:rsid w:val="006A6ABC"/>
    <w:rPr>
      <w:sz w:val="16"/>
      <w:szCs w:val="16"/>
    </w:rPr>
  </w:style>
  <w:style w:type="paragraph" w:customStyle="1" w:styleId="p1">
    <w:name w:val="p1"/>
    <w:basedOn w:val="a"/>
    <w:rsid w:val="001F4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1F462F"/>
  </w:style>
  <w:style w:type="paragraph" w:customStyle="1" w:styleId="p4">
    <w:name w:val="p4"/>
    <w:basedOn w:val="a"/>
    <w:rsid w:val="001F4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1F462F"/>
  </w:style>
  <w:style w:type="paragraph" w:customStyle="1" w:styleId="p2">
    <w:name w:val="p2"/>
    <w:basedOn w:val="a"/>
    <w:rsid w:val="001F46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1F462F"/>
  </w:style>
  <w:style w:type="paragraph" w:customStyle="1" w:styleId="p3">
    <w:name w:val="p3"/>
    <w:basedOn w:val="a"/>
    <w:rsid w:val="001F46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
    <w:name w:val="tab"/>
    <w:basedOn w:val="a"/>
    <w:rsid w:val="002423D3"/>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FollowedHyperlink"/>
    <w:basedOn w:val="a0"/>
    <w:uiPriority w:val="99"/>
    <w:semiHidden/>
    <w:unhideWhenUsed/>
    <w:rsid w:val="002423D3"/>
    <w:rPr>
      <w:color w:val="800080" w:themeColor="followedHyperlink"/>
      <w:u w:val="single"/>
    </w:rPr>
  </w:style>
  <w:style w:type="character" w:styleId="af6">
    <w:name w:val="annotation reference"/>
    <w:basedOn w:val="a0"/>
    <w:uiPriority w:val="99"/>
    <w:semiHidden/>
    <w:unhideWhenUsed/>
    <w:rsid w:val="00B208E7"/>
    <w:rPr>
      <w:sz w:val="16"/>
      <w:szCs w:val="16"/>
    </w:rPr>
  </w:style>
  <w:style w:type="paragraph" w:styleId="af7">
    <w:name w:val="annotation text"/>
    <w:basedOn w:val="a"/>
    <w:link w:val="af8"/>
    <w:uiPriority w:val="99"/>
    <w:semiHidden/>
    <w:unhideWhenUsed/>
    <w:rsid w:val="00B208E7"/>
    <w:pPr>
      <w:spacing w:line="240" w:lineRule="auto"/>
    </w:pPr>
    <w:rPr>
      <w:sz w:val="20"/>
      <w:szCs w:val="20"/>
    </w:rPr>
  </w:style>
  <w:style w:type="character" w:customStyle="1" w:styleId="af8">
    <w:name w:val="Текст примечания Знак"/>
    <w:basedOn w:val="a0"/>
    <w:link w:val="af7"/>
    <w:uiPriority w:val="99"/>
    <w:semiHidden/>
    <w:rsid w:val="00B208E7"/>
    <w:rPr>
      <w:sz w:val="20"/>
      <w:szCs w:val="20"/>
    </w:rPr>
  </w:style>
  <w:style w:type="paragraph" w:styleId="af9">
    <w:name w:val="annotation subject"/>
    <w:basedOn w:val="af7"/>
    <w:next w:val="af7"/>
    <w:link w:val="afa"/>
    <w:uiPriority w:val="99"/>
    <w:semiHidden/>
    <w:unhideWhenUsed/>
    <w:rsid w:val="00B208E7"/>
    <w:rPr>
      <w:b/>
      <w:bCs/>
    </w:rPr>
  </w:style>
  <w:style w:type="character" w:customStyle="1" w:styleId="afa">
    <w:name w:val="Тема примечания Знак"/>
    <w:basedOn w:val="af8"/>
    <w:link w:val="af9"/>
    <w:uiPriority w:val="99"/>
    <w:semiHidden/>
    <w:rsid w:val="00B208E7"/>
    <w:rPr>
      <w:b/>
      <w:bCs/>
      <w:sz w:val="20"/>
      <w:szCs w:val="20"/>
    </w:rPr>
  </w:style>
  <w:style w:type="paragraph" w:customStyle="1" w:styleId="c15">
    <w:name w:val="c15"/>
    <w:basedOn w:val="a"/>
    <w:rsid w:val="000008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0008DE"/>
  </w:style>
  <w:style w:type="character" w:customStyle="1" w:styleId="c69">
    <w:name w:val="c69"/>
    <w:basedOn w:val="a0"/>
    <w:rsid w:val="000008DE"/>
  </w:style>
  <w:style w:type="paragraph" w:customStyle="1" w:styleId="c32">
    <w:name w:val="c32"/>
    <w:basedOn w:val="a"/>
    <w:rsid w:val="000008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basedOn w:val="a0"/>
    <w:link w:val="ab"/>
    <w:uiPriority w:val="99"/>
    <w:locked/>
    <w:rsid w:val="001F5C8E"/>
    <w:rPr>
      <w:rFonts w:ascii="Times New Roman" w:eastAsia="Times New Roman" w:hAnsi="Times New Roman" w:cs="Times New Roman"/>
      <w:sz w:val="24"/>
      <w:szCs w:val="24"/>
    </w:rPr>
  </w:style>
  <w:style w:type="paragraph" w:customStyle="1" w:styleId="22">
    <w:name w:val="Основной текст 22"/>
    <w:basedOn w:val="a"/>
    <w:uiPriority w:val="99"/>
    <w:rsid w:val="003717DD"/>
    <w:pPr>
      <w:overflowPunct w:val="0"/>
      <w:autoSpaceDE w:val="0"/>
      <w:autoSpaceDN w:val="0"/>
      <w:adjustRightInd w:val="0"/>
      <w:spacing w:after="0" w:line="268" w:lineRule="atLeast"/>
      <w:ind w:firstLine="288"/>
      <w:jc w:val="both"/>
    </w:pPr>
    <w:rPr>
      <w:rFonts w:ascii="Times New Roman" w:eastAsia="Times New Roman" w:hAnsi="Times New Roman" w:cs="Times New Roman"/>
      <w:sz w:val="24"/>
      <w:szCs w:val="20"/>
    </w:rPr>
  </w:style>
  <w:style w:type="paragraph" w:styleId="afb">
    <w:name w:val="Body Text"/>
    <w:basedOn w:val="a"/>
    <w:link w:val="afc"/>
    <w:uiPriority w:val="1"/>
    <w:unhideWhenUsed/>
    <w:qFormat/>
    <w:rsid w:val="0047612E"/>
    <w:pPr>
      <w:spacing w:after="120"/>
    </w:pPr>
    <w:rPr>
      <w:rFonts w:eastAsiaTheme="minorHAnsi"/>
      <w:lang w:eastAsia="en-US"/>
    </w:rPr>
  </w:style>
  <w:style w:type="character" w:customStyle="1" w:styleId="afc">
    <w:name w:val="Основной текст Знак"/>
    <w:basedOn w:val="a0"/>
    <w:link w:val="afb"/>
    <w:uiPriority w:val="1"/>
    <w:rsid w:val="0047612E"/>
    <w:rPr>
      <w:rFonts w:eastAsiaTheme="minorHAnsi"/>
      <w:lang w:eastAsia="en-US"/>
    </w:rPr>
  </w:style>
  <w:style w:type="table" w:customStyle="1" w:styleId="TableNormal">
    <w:name w:val="Table Normal"/>
    <w:uiPriority w:val="2"/>
    <w:semiHidden/>
    <w:unhideWhenUsed/>
    <w:qFormat/>
    <w:rsid w:val="00DD6D8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12">
    <w:name w:val="toc 1"/>
    <w:basedOn w:val="a"/>
    <w:uiPriority w:val="1"/>
    <w:qFormat/>
    <w:rsid w:val="00DD6D8F"/>
    <w:pPr>
      <w:widowControl w:val="0"/>
      <w:autoSpaceDE w:val="0"/>
      <w:autoSpaceDN w:val="0"/>
      <w:spacing w:before="158" w:after="0" w:line="240" w:lineRule="auto"/>
      <w:ind w:left="515" w:hanging="284"/>
    </w:pPr>
    <w:rPr>
      <w:rFonts w:ascii="Times New Roman" w:eastAsia="Times New Roman" w:hAnsi="Times New Roman" w:cs="Times New Roman"/>
      <w:sz w:val="28"/>
      <w:szCs w:val="28"/>
      <w:lang w:eastAsia="en-US"/>
    </w:rPr>
  </w:style>
  <w:style w:type="paragraph" w:styleId="23">
    <w:name w:val="toc 2"/>
    <w:basedOn w:val="a"/>
    <w:uiPriority w:val="1"/>
    <w:qFormat/>
    <w:rsid w:val="00DD6D8F"/>
    <w:pPr>
      <w:widowControl w:val="0"/>
      <w:autoSpaceDE w:val="0"/>
      <w:autoSpaceDN w:val="0"/>
      <w:spacing w:before="168" w:after="0" w:line="240" w:lineRule="auto"/>
      <w:ind w:left="304"/>
    </w:pPr>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DD6D8F"/>
    <w:pPr>
      <w:widowControl w:val="0"/>
      <w:autoSpaceDE w:val="0"/>
      <w:autoSpaceDN w:val="0"/>
      <w:spacing w:after="0" w:line="301" w:lineRule="exact"/>
      <w:ind w:left="110"/>
      <w:jc w:val="center"/>
    </w:pPr>
    <w:rPr>
      <w:rFonts w:ascii="Times New Roman" w:eastAsia="Times New Roman" w:hAnsi="Times New Roman" w:cs="Times New Roman"/>
      <w:lang w:eastAsia="en-US"/>
    </w:rPr>
  </w:style>
  <w:style w:type="paragraph" w:customStyle="1" w:styleId="c33">
    <w:name w:val="c33"/>
    <w:basedOn w:val="a"/>
    <w:rsid w:val="003E67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3E675A"/>
  </w:style>
  <w:style w:type="character" w:customStyle="1" w:styleId="c71">
    <w:name w:val="c71"/>
    <w:basedOn w:val="a0"/>
    <w:rsid w:val="003E675A"/>
  </w:style>
  <w:style w:type="paragraph" w:styleId="afd">
    <w:name w:val="caption"/>
    <w:basedOn w:val="a"/>
    <w:next w:val="a"/>
    <w:uiPriority w:val="35"/>
    <w:unhideWhenUsed/>
    <w:qFormat/>
    <w:rsid w:val="004132C6"/>
    <w:pPr>
      <w:spacing w:line="240" w:lineRule="auto"/>
    </w:pPr>
    <w:rPr>
      <w:rFonts w:eastAsiaTheme="minorHAnsi"/>
      <w:b/>
      <w:bCs/>
      <w:color w:val="4F81BD" w:themeColor="accent1"/>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6235">
      <w:bodyDiv w:val="1"/>
      <w:marLeft w:val="0"/>
      <w:marRight w:val="0"/>
      <w:marTop w:val="0"/>
      <w:marBottom w:val="0"/>
      <w:divBdr>
        <w:top w:val="none" w:sz="0" w:space="0" w:color="auto"/>
        <w:left w:val="none" w:sz="0" w:space="0" w:color="auto"/>
        <w:bottom w:val="none" w:sz="0" w:space="0" w:color="auto"/>
        <w:right w:val="none" w:sz="0" w:space="0" w:color="auto"/>
      </w:divBdr>
    </w:div>
    <w:div w:id="34543886">
      <w:bodyDiv w:val="1"/>
      <w:marLeft w:val="0"/>
      <w:marRight w:val="0"/>
      <w:marTop w:val="0"/>
      <w:marBottom w:val="0"/>
      <w:divBdr>
        <w:top w:val="none" w:sz="0" w:space="0" w:color="auto"/>
        <w:left w:val="none" w:sz="0" w:space="0" w:color="auto"/>
        <w:bottom w:val="none" w:sz="0" w:space="0" w:color="auto"/>
        <w:right w:val="none" w:sz="0" w:space="0" w:color="auto"/>
      </w:divBdr>
    </w:div>
    <w:div w:id="82579960">
      <w:bodyDiv w:val="1"/>
      <w:marLeft w:val="0"/>
      <w:marRight w:val="0"/>
      <w:marTop w:val="0"/>
      <w:marBottom w:val="0"/>
      <w:divBdr>
        <w:top w:val="none" w:sz="0" w:space="0" w:color="auto"/>
        <w:left w:val="none" w:sz="0" w:space="0" w:color="auto"/>
        <w:bottom w:val="none" w:sz="0" w:space="0" w:color="auto"/>
        <w:right w:val="none" w:sz="0" w:space="0" w:color="auto"/>
      </w:divBdr>
      <w:divsChild>
        <w:div w:id="454445258">
          <w:marLeft w:val="0"/>
          <w:marRight w:val="0"/>
          <w:marTop w:val="0"/>
          <w:marBottom w:val="0"/>
          <w:divBdr>
            <w:top w:val="none" w:sz="0" w:space="0" w:color="auto"/>
            <w:left w:val="none" w:sz="0" w:space="0" w:color="auto"/>
            <w:bottom w:val="none" w:sz="0" w:space="0" w:color="auto"/>
            <w:right w:val="none" w:sz="0" w:space="0" w:color="auto"/>
          </w:divBdr>
        </w:div>
      </w:divsChild>
    </w:div>
    <w:div w:id="158468288">
      <w:bodyDiv w:val="1"/>
      <w:marLeft w:val="0"/>
      <w:marRight w:val="0"/>
      <w:marTop w:val="0"/>
      <w:marBottom w:val="0"/>
      <w:divBdr>
        <w:top w:val="none" w:sz="0" w:space="0" w:color="auto"/>
        <w:left w:val="none" w:sz="0" w:space="0" w:color="auto"/>
        <w:bottom w:val="none" w:sz="0" w:space="0" w:color="auto"/>
        <w:right w:val="none" w:sz="0" w:space="0" w:color="auto"/>
      </w:divBdr>
    </w:div>
    <w:div w:id="217057430">
      <w:bodyDiv w:val="1"/>
      <w:marLeft w:val="0"/>
      <w:marRight w:val="0"/>
      <w:marTop w:val="0"/>
      <w:marBottom w:val="0"/>
      <w:divBdr>
        <w:top w:val="none" w:sz="0" w:space="0" w:color="auto"/>
        <w:left w:val="none" w:sz="0" w:space="0" w:color="auto"/>
        <w:bottom w:val="none" w:sz="0" w:space="0" w:color="auto"/>
        <w:right w:val="none" w:sz="0" w:space="0" w:color="auto"/>
      </w:divBdr>
    </w:div>
    <w:div w:id="222832121">
      <w:bodyDiv w:val="1"/>
      <w:marLeft w:val="0"/>
      <w:marRight w:val="0"/>
      <w:marTop w:val="0"/>
      <w:marBottom w:val="0"/>
      <w:divBdr>
        <w:top w:val="none" w:sz="0" w:space="0" w:color="auto"/>
        <w:left w:val="none" w:sz="0" w:space="0" w:color="auto"/>
        <w:bottom w:val="none" w:sz="0" w:space="0" w:color="auto"/>
        <w:right w:val="none" w:sz="0" w:space="0" w:color="auto"/>
      </w:divBdr>
    </w:div>
    <w:div w:id="229655919">
      <w:bodyDiv w:val="1"/>
      <w:marLeft w:val="0"/>
      <w:marRight w:val="0"/>
      <w:marTop w:val="0"/>
      <w:marBottom w:val="0"/>
      <w:divBdr>
        <w:top w:val="none" w:sz="0" w:space="0" w:color="auto"/>
        <w:left w:val="none" w:sz="0" w:space="0" w:color="auto"/>
        <w:bottom w:val="none" w:sz="0" w:space="0" w:color="auto"/>
        <w:right w:val="none" w:sz="0" w:space="0" w:color="auto"/>
      </w:divBdr>
      <w:divsChild>
        <w:div w:id="1658535590">
          <w:marLeft w:val="0"/>
          <w:marRight w:val="0"/>
          <w:marTop w:val="0"/>
          <w:marBottom w:val="0"/>
          <w:divBdr>
            <w:top w:val="none" w:sz="0" w:space="0" w:color="auto"/>
            <w:left w:val="none" w:sz="0" w:space="0" w:color="auto"/>
            <w:bottom w:val="none" w:sz="0" w:space="0" w:color="auto"/>
            <w:right w:val="none" w:sz="0" w:space="0" w:color="auto"/>
          </w:divBdr>
        </w:div>
        <w:div w:id="2088382647">
          <w:marLeft w:val="0"/>
          <w:marRight w:val="0"/>
          <w:marTop w:val="0"/>
          <w:marBottom w:val="0"/>
          <w:divBdr>
            <w:top w:val="none" w:sz="0" w:space="0" w:color="auto"/>
            <w:left w:val="none" w:sz="0" w:space="0" w:color="auto"/>
            <w:bottom w:val="none" w:sz="0" w:space="0" w:color="auto"/>
            <w:right w:val="none" w:sz="0" w:space="0" w:color="auto"/>
          </w:divBdr>
        </w:div>
        <w:div w:id="2047875045">
          <w:marLeft w:val="0"/>
          <w:marRight w:val="0"/>
          <w:marTop w:val="0"/>
          <w:marBottom w:val="0"/>
          <w:divBdr>
            <w:top w:val="none" w:sz="0" w:space="0" w:color="auto"/>
            <w:left w:val="none" w:sz="0" w:space="0" w:color="auto"/>
            <w:bottom w:val="none" w:sz="0" w:space="0" w:color="auto"/>
            <w:right w:val="none" w:sz="0" w:space="0" w:color="auto"/>
          </w:divBdr>
        </w:div>
        <w:div w:id="752552599">
          <w:marLeft w:val="0"/>
          <w:marRight w:val="0"/>
          <w:marTop w:val="0"/>
          <w:marBottom w:val="0"/>
          <w:divBdr>
            <w:top w:val="none" w:sz="0" w:space="0" w:color="auto"/>
            <w:left w:val="none" w:sz="0" w:space="0" w:color="auto"/>
            <w:bottom w:val="none" w:sz="0" w:space="0" w:color="auto"/>
            <w:right w:val="none" w:sz="0" w:space="0" w:color="auto"/>
          </w:divBdr>
        </w:div>
        <w:div w:id="1049306157">
          <w:marLeft w:val="0"/>
          <w:marRight w:val="0"/>
          <w:marTop w:val="0"/>
          <w:marBottom w:val="0"/>
          <w:divBdr>
            <w:top w:val="none" w:sz="0" w:space="0" w:color="auto"/>
            <w:left w:val="none" w:sz="0" w:space="0" w:color="auto"/>
            <w:bottom w:val="none" w:sz="0" w:space="0" w:color="auto"/>
            <w:right w:val="none" w:sz="0" w:space="0" w:color="auto"/>
          </w:divBdr>
        </w:div>
        <w:div w:id="2016417335">
          <w:marLeft w:val="0"/>
          <w:marRight w:val="0"/>
          <w:marTop w:val="0"/>
          <w:marBottom w:val="0"/>
          <w:divBdr>
            <w:top w:val="none" w:sz="0" w:space="0" w:color="auto"/>
            <w:left w:val="none" w:sz="0" w:space="0" w:color="auto"/>
            <w:bottom w:val="none" w:sz="0" w:space="0" w:color="auto"/>
            <w:right w:val="none" w:sz="0" w:space="0" w:color="auto"/>
          </w:divBdr>
        </w:div>
        <w:div w:id="1251935644">
          <w:marLeft w:val="0"/>
          <w:marRight w:val="0"/>
          <w:marTop w:val="0"/>
          <w:marBottom w:val="0"/>
          <w:divBdr>
            <w:top w:val="none" w:sz="0" w:space="0" w:color="auto"/>
            <w:left w:val="none" w:sz="0" w:space="0" w:color="auto"/>
            <w:bottom w:val="none" w:sz="0" w:space="0" w:color="auto"/>
            <w:right w:val="none" w:sz="0" w:space="0" w:color="auto"/>
          </w:divBdr>
        </w:div>
        <w:div w:id="1109934105">
          <w:marLeft w:val="0"/>
          <w:marRight w:val="0"/>
          <w:marTop w:val="0"/>
          <w:marBottom w:val="0"/>
          <w:divBdr>
            <w:top w:val="none" w:sz="0" w:space="0" w:color="auto"/>
            <w:left w:val="none" w:sz="0" w:space="0" w:color="auto"/>
            <w:bottom w:val="none" w:sz="0" w:space="0" w:color="auto"/>
            <w:right w:val="none" w:sz="0" w:space="0" w:color="auto"/>
          </w:divBdr>
        </w:div>
        <w:div w:id="552549225">
          <w:marLeft w:val="0"/>
          <w:marRight w:val="0"/>
          <w:marTop w:val="0"/>
          <w:marBottom w:val="0"/>
          <w:divBdr>
            <w:top w:val="none" w:sz="0" w:space="0" w:color="auto"/>
            <w:left w:val="none" w:sz="0" w:space="0" w:color="auto"/>
            <w:bottom w:val="none" w:sz="0" w:space="0" w:color="auto"/>
            <w:right w:val="none" w:sz="0" w:space="0" w:color="auto"/>
          </w:divBdr>
        </w:div>
        <w:div w:id="1188178557">
          <w:marLeft w:val="0"/>
          <w:marRight w:val="0"/>
          <w:marTop w:val="0"/>
          <w:marBottom w:val="0"/>
          <w:divBdr>
            <w:top w:val="none" w:sz="0" w:space="0" w:color="auto"/>
            <w:left w:val="none" w:sz="0" w:space="0" w:color="auto"/>
            <w:bottom w:val="none" w:sz="0" w:space="0" w:color="auto"/>
            <w:right w:val="none" w:sz="0" w:space="0" w:color="auto"/>
          </w:divBdr>
        </w:div>
        <w:div w:id="315308878">
          <w:marLeft w:val="0"/>
          <w:marRight w:val="0"/>
          <w:marTop w:val="0"/>
          <w:marBottom w:val="0"/>
          <w:divBdr>
            <w:top w:val="none" w:sz="0" w:space="0" w:color="auto"/>
            <w:left w:val="none" w:sz="0" w:space="0" w:color="auto"/>
            <w:bottom w:val="none" w:sz="0" w:space="0" w:color="auto"/>
            <w:right w:val="none" w:sz="0" w:space="0" w:color="auto"/>
          </w:divBdr>
        </w:div>
        <w:div w:id="1056509516">
          <w:marLeft w:val="0"/>
          <w:marRight w:val="0"/>
          <w:marTop w:val="0"/>
          <w:marBottom w:val="0"/>
          <w:divBdr>
            <w:top w:val="none" w:sz="0" w:space="0" w:color="auto"/>
            <w:left w:val="none" w:sz="0" w:space="0" w:color="auto"/>
            <w:bottom w:val="none" w:sz="0" w:space="0" w:color="auto"/>
            <w:right w:val="none" w:sz="0" w:space="0" w:color="auto"/>
          </w:divBdr>
        </w:div>
        <w:div w:id="185144158">
          <w:marLeft w:val="0"/>
          <w:marRight w:val="0"/>
          <w:marTop w:val="0"/>
          <w:marBottom w:val="0"/>
          <w:divBdr>
            <w:top w:val="none" w:sz="0" w:space="0" w:color="auto"/>
            <w:left w:val="none" w:sz="0" w:space="0" w:color="auto"/>
            <w:bottom w:val="none" w:sz="0" w:space="0" w:color="auto"/>
            <w:right w:val="none" w:sz="0" w:space="0" w:color="auto"/>
          </w:divBdr>
        </w:div>
        <w:div w:id="99376322">
          <w:marLeft w:val="0"/>
          <w:marRight w:val="0"/>
          <w:marTop w:val="0"/>
          <w:marBottom w:val="0"/>
          <w:divBdr>
            <w:top w:val="none" w:sz="0" w:space="0" w:color="auto"/>
            <w:left w:val="none" w:sz="0" w:space="0" w:color="auto"/>
            <w:bottom w:val="none" w:sz="0" w:space="0" w:color="auto"/>
            <w:right w:val="none" w:sz="0" w:space="0" w:color="auto"/>
          </w:divBdr>
        </w:div>
        <w:div w:id="390539861">
          <w:marLeft w:val="0"/>
          <w:marRight w:val="0"/>
          <w:marTop w:val="0"/>
          <w:marBottom w:val="0"/>
          <w:divBdr>
            <w:top w:val="none" w:sz="0" w:space="0" w:color="auto"/>
            <w:left w:val="none" w:sz="0" w:space="0" w:color="auto"/>
            <w:bottom w:val="none" w:sz="0" w:space="0" w:color="auto"/>
            <w:right w:val="none" w:sz="0" w:space="0" w:color="auto"/>
          </w:divBdr>
        </w:div>
        <w:div w:id="463546045">
          <w:marLeft w:val="0"/>
          <w:marRight w:val="0"/>
          <w:marTop w:val="0"/>
          <w:marBottom w:val="0"/>
          <w:divBdr>
            <w:top w:val="none" w:sz="0" w:space="0" w:color="auto"/>
            <w:left w:val="none" w:sz="0" w:space="0" w:color="auto"/>
            <w:bottom w:val="none" w:sz="0" w:space="0" w:color="auto"/>
            <w:right w:val="none" w:sz="0" w:space="0" w:color="auto"/>
          </w:divBdr>
        </w:div>
        <w:div w:id="1185906039">
          <w:marLeft w:val="0"/>
          <w:marRight w:val="0"/>
          <w:marTop w:val="0"/>
          <w:marBottom w:val="0"/>
          <w:divBdr>
            <w:top w:val="none" w:sz="0" w:space="0" w:color="auto"/>
            <w:left w:val="none" w:sz="0" w:space="0" w:color="auto"/>
            <w:bottom w:val="none" w:sz="0" w:space="0" w:color="auto"/>
            <w:right w:val="none" w:sz="0" w:space="0" w:color="auto"/>
          </w:divBdr>
        </w:div>
        <w:div w:id="1591036905">
          <w:marLeft w:val="0"/>
          <w:marRight w:val="0"/>
          <w:marTop w:val="0"/>
          <w:marBottom w:val="0"/>
          <w:divBdr>
            <w:top w:val="none" w:sz="0" w:space="0" w:color="auto"/>
            <w:left w:val="none" w:sz="0" w:space="0" w:color="auto"/>
            <w:bottom w:val="none" w:sz="0" w:space="0" w:color="auto"/>
            <w:right w:val="none" w:sz="0" w:space="0" w:color="auto"/>
          </w:divBdr>
        </w:div>
        <w:div w:id="1028603195">
          <w:marLeft w:val="0"/>
          <w:marRight w:val="0"/>
          <w:marTop w:val="0"/>
          <w:marBottom w:val="0"/>
          <w:divBdr>
            <w:top w:val="none" w:sz="0" w:space="0" w:color="auto"/>
            <w:left w:val="none" w:sz="0" w:space="0" w:color="auto"/>
            <w:bottom w:val="none" w:sz="0" w:space="0" w:color="auto"/>
            <w:right w:val="none" w:sz="0" w:space="0" w:color="auto"/>
          </w:divBdr>
        </w:div>
        <w:div w:id="650065975">
          <w:marLeft w:val="0"/>
          <w:marRight w:val="0"/>
          <w:marTop w:val="0"/>
          <w:marBottom w:val="0"/>
          <w:divBdr>
            <w:top w:val="none" w:sz="0" w:space="0" w:color="auto"/>
            <w:left w:val="none" w:sz="0" w:space="0" w:color="auto"/>
            <w:bottom w:val="none" w:sz="0" w:space="0" w:color="auto"/>
            <w:right w:val="none" w:sz="0" w:space="0" w:color="auto"/>
          </w:divBdr>
        </w:div>
        <w:div w:id="529032671">
          <w:marLeft w:val="0"/>
          <w:marRight w:val="0"/>
          <w:marTop w:val="0"/>
          <w:marBottom w:val="0"/>
          <w:divBdr>
            <w:top w:val="none" w:sz="0" w:space="0" w:color="auto"/>
            <w:left w:val="none" w:sz="0" w:space="0" w:color="auto"/>
            <w:bottom w:val="none" w:sz="0" w:space="0" w:color="auto"/>
            <w:right w:val="none" w:sz="0" w:space="0" w:color="auto"/>
          </w:divBdr>
        </w:div>
        <w:div w:id="1064448529">
          <w:marLeft w:val="0"/>
          <w:marRight w:val="0"/>
          <w:marTop w:val="0"/>
          <w:marBottom w:val="0"/>
          <w:divBdr>
            <w:top w:val="none" w:sz="0" w:space="0" w:color="auto"/>
            <w:left w:val="none" w:sz="0" w:space="0" w:color="auto"/>
            <w:bottom w:val="none" w:sz="0" w:space="0" w:color="auto"/>
            <w:right w:val="none" w:sz="0" w:space="0" w:color="auto"/>
          </w:divBdr>
        </w:div>
        <w:div w:id="1282344132">
          <w:marLeft w:val="0"/>
          <w:marRight w:val="0"/>
          <w:marTop w:val="0"/>
          <w:marBottom w:val="0"/>
          <w:divBdr>
            <w:top w:val="none" w:sz="0" w:space="0" w:color="auto"/>
            <w:left w:val="none" w:sz="0" w:space="0" w:color="auto"/>
            <w:bottom w:val="none" w:sz="0" w:space="0" w:color="auto"/>
            <w:right w:val="none" w:sz="0" w:space="0" w:color="auto"/>
          </w:divBdr>
        </w:div>
        <w:div w:id="1741557005">
          <w:marLeft w:val="0"/>
          <w:marRight w:val="0"/>
          <w:marTop w:val="0"/>
          <w:marBottom w:val="0"/>
          <w:divBdr>
            <w:top w:val="none" w:sz="0" w:space="0" w:color="auto"/>
            <w:left w:val="none" w:sz="0" w:space="0" w:color="auto"/>
            <w:bottom w:val="none" w:sz="0" w:space="0" w:color="auto"/>
            <w:right w:val="none" w:sz="0" w:space="0" w:color="auto"/>
          </w:divBdr>
        </w:div>
        <w:div w:id="897206550">
          <w:marLeft w:val="0"/>
          <w:marRight w:val="0"/>
          <w:marTop w:val="0"/>
          <w:marBottom w:val="0"/>
          <w:divBdr>
            <w:top w:val="none" w:sz="0" w:space="0" w:color="auto"/>
            <w:left w:val="none" w:sz="0" w:space="0" w:color="auto"/>
            <w:bottom w:val="none" w:sz="0" w:space="0" w:color="auto"/>
            <w:right w:val="none" w:sz="0" w:space="0" w:color="auto"/>
          </w:divBdr>
        </w:div>
        <w:div w:id="14842596">
          <w:marLeft w:val="0"/>
          <w:marRight w:val="0"/>
          <w:marTop w:val="0"/>
          <w:marBottom w:val="0"/>
          <w:divBdr>
            <w:top w:val="none" w:sz="0" w:space="0" w:color="auto"/>
            <w:left w:val="none" w:sz="0" w:space="0" w:color="auto"/>
            <w:bottom w:val="none" w:sz="0" w:space="0" w:color="auto"/>
            <w:right w:val="none" w:sz="0" w:space="0" w:color="auto"/>
          </w:divBdr>
        </w:div>
        <w:div w:id="384330323">
          <w:marLeft w:val="0"/>
          <w:marRight w:val="0"/>
          <w:marTop w:val="0"/>
          <w:marBottom w:val="0"/>
          <w:divBdr>
            <w:top w:val="none" w:sz="0" w:space="0" w:color="auto"/>
            <w:left w:val="none" w:sz="0" w:space="0" w:color="auto"/>
            <w:bottom w:val="none" w:sz="0" w:space="0" w:color="auto"/>
            <w:right w:val="none" w:sz="0" w:space="0" w:color="auto"/>
          </w:divBdr>
        </w:div>
        <w:div w:id="363871096">
          <w:marLeft w:val="0"/>
          <w:marRight w:val="0"/>
          <w:marTop w:val="0"/>
          <w:marBottom w:val="0"/>
          <w:divBdr>
            <w:top w:val="none" w:sz="0" w:space="0" w:color="auto"/>
            <w:left w:val="none" w:sz="0" w:space="0" w:color="auto"/>
            <w:bottom w:val="none" w:sz="0" w:space="0" w:color="auto"/>
            <w:right w:val="none" w:sz="0" w:space="0" w:color="auto"/>
          </w:divBdr>
        </w:div>
      </w:divsChild>
    </w:div>
    <w:div w:id="251089985">
      <w:bodyDiv w:val="1"/>
      <w:marLeft w:val="0"/>
      <w:marRight w:val="0"/>
      <w:marTop w:val="0"/>
      <w:marBottom w:val="0"/>
      <w:divBdr>
        <w:top w:val="none" w:sz="0" w:space="0" w:color="auto"/>
        <w:left w:val="none" w:sz="0" w:space="0" w:color="auto"/>
        <w:bottom w:val="none" w:sz="0" w:space="0" w:color="auto"/>
        <w:right w:val="none" w:sz="0" w:space="0" w:color="auto"/>
      </w:divBdr>
    </w:div>
    <w:div w:id="270356859">
      <w:bodyDiv w:val="1"/>
      <w:marLeft w:val="0"/>
      <w:marRight w:val="0"/>
      <w:marTop w:val="0"/>
      <w:marBottom w:val="0"/>
      <w:divBdr>
        <w:top w:val="none" w:sz="0" w:space="0" w:color="auto"/>
        <w:left w:val="none" w:sz="0" w:space="0" w:color="auto"/>
        <w:bottom w:val="none" w:sz="0" w:space="0" w:color="auto"/>
        <w:right w:val="none" w:sz="0" w:space="0" w:color="auto"/>
      </w:divBdr>
    </w:div>
    <w:div w:id="311520327">
      <w:bodyDiv w:val="1"/>
      <w:marLeft w:val="0"/>
      <w:marRight w:val="0"/>
      <w:marTop w:val="0"/>
      <w:marBottom w:val="0"/>
      <w:divBdr>
        <w:top w:val="none" w:sz="0" w:space="0" w:color="auto"/>
        <w:left w:val="none" w:sz="0" w:space="0" w:color="auto"/>
        <w:bottom w:val="none" w:sz="0" w:space="0" w:color="auto"/>
        <w:right w:val="none" w:sz="0" w:space="0" w:color="auto"/>
      </w:divBdr>
    </w:div>
    <w:div w:id="418058752">
      <w:bodyDiv w:val="1"/>
      <w:marLeft w:val="0"/>
      <w:marRight w:val="0"/>
      <w:marTop w:val="0"/>
      <w:marBottom w:val="0"/>
      <w:divBdr>
        <w:top w:val="none" w:sz="0" w:space="0" w:color="auto"/>
        <w:left w:val="none" w:sz="0" w:space="0" w:color="auto"/>
        <w:bottom w:val="none" w:sz="0" w:space="0" w:color="auto"/>
        <w:right w:val="none" w:sz="0" w:space="0" w:color="auto"/>
      </w:divBdr>
    </w:div>
    <w:div w:id="434134449">
      <w:bodyDiv w:val="1"/>
      <w:marLeft w:val="0"/>
      <w:marRight w:val="0"/>
      <w:marTop w:val="0"/>
      <w:marBottom w:val="0"/>
      <w:divBdr>
        <w:top w:val="none" w:sz="0" w:space="0" w:color="auto"/>
        <w:left w:val="none" w:sz="0" w:space="0" w:color="auto"/>
        <w:bottom w:val="none" w:sz="0" w:space="0" w:color="auto"/>
        <w:right w:val="none" w:sz="0" w:space="0" w:color="auto"/>
      </w:divBdr>
    </w:div>
    <w:div w:id="455684063">
      <w:bodyDiv w:val="1"/>
      <w:marLeft w:val="0"/>
      <w:marRight w:val="0"/>
      <w:marTop w:val="0"/>
      <w:marBottom w:val="0"/>
      <w:divBdr>
        <w:top w:val="none" w:sz="0" w:space="0" w:color="auto"/>
        <w:left w:val="none" w:sz="0" w:space="0" w:color="auto"/>
        <w:bottom w:val="none" w:sz="0" w:space="0" w:color="auto"/>
        <w:right w:val="none" w:sz="0" w:space="0" w:color="auto"/>
      </w:divBdr>
    </w:div>
    <w:div w:id="492261181">
      <w:bodyDiv w:val="1"/>
      <w:marLeft w:val="0"/>
      <w:marRight w:val="0"/>
      <w:marTop w:val="0"/>
      <w:marBottom w:val="0"/>
      <w:divBdr>
        <w:top w:val="none" w:sz="0" w:space="0" w:color="auto"/>
        <w:left w:val="none" w:sz="0" w:space="0" w:color="auto"/>
        <w:bottom w:val="none" w:sz="0" w:space="0" w:color="auto"/>
        <w:right w:val="none" w:sz="0" w:space="0" w:color="auto"/>
      </w:divBdr>
    </w:div>
    <w:div w:id="497812152">
      <w:bodyDiv w:val="1"/>
      <w:marLeft w:val="0"/>
      <w:marRight w:val="0"/>
      <w:marTop w:val="0"/>
      <w:marBottom w:val="0"/>
      <w:divBdr>
        <w:top w:val="none" w:sz="0" w:space="0" w:color="auto"/>
        <w:left w:val="none" w:sz="0" w:space="0" w:color="auto"/>
        <w:bottom w:val="none" w:sz="0" w:space="0" w:color="auto"/>
        <w:right w:val="none" w:sz="0" w:space="0" w:color="auto"/>
      </w:divBdr>
    </w:div>
    <w:div w:id="557865051">
      <w:bodyDiv w:val="1"/>
      <w:marLeft w:val="0"/>
      <w:marRight w:val="0"/>
      <w:marTop w:val="0"/>
      <w:marBottom w:val="0"/>
      <w:divBdr>
        <w:top w:val="none" w:sz="0" w:space="0" w:color="auto"/>
        <w:left w:val="none" w:sz="0" w:space="0" w:color="auto"/>
        <w:bottom w:val="none" w:sz="0" w:space="0" w:color="auto"/>
        <w:right w:val="none" w:sz="0" w:space="0" w:color="auto"/>
      </w:divBdr>
    </w:div>
    <w:div w:id="647049808">
      <w:bodyDiv w:val="1"/>
      <w:marLeft w:val="0"/>
      <w:marRight w:val="0"/>
      <w:marTop w:val="0"/>
      <w:marBottom w:val="0"/>
      <w:divBdr>
        <w:top w:val="none" w:sz="0" w:space="0" w:color="auto"/>
        <w:left w:val="none" w:sz="0" w:space="0" w:color="auto"/>
        <w:bottom w:val="none" w:sz="0" w:space="0" w:color="auto"/>
        <w:right w:val="none" w:sz="0" w:space="0" w:color="auto"/>
      </w:divBdr>
    </w:div>
    <w:div w:id="689917029">
      <w:bodyDiv w:val="1"/>
      <w:marLeft w:val="0"/>
      <w:marRight w:val="0"/>
      <w:marTop w:val="0"/>
      <w:marBottom w:val="0"/>
      <w:divBdr>
        <w:top w:val="none" w:sz="0" w:space="0" w:color="auto"/>
        <w:left w:val="none" w:sz="0" w:space="0" w:color="auto"/>
        <w:bottom w:val="none" w:sz="0" w:space="0" w:color="auto"/>
        <w:right w:val="none" w:sz="0" w:space="0" w:color="auto"/>
      </w:divBdr>
    </w:div>
    <w:div w:id="692612308">
      <w:bodyDiv w:val="1"/>
      <w:marLeft w:val="0"/>
      <w:marRight w:val="0"/>
      <w:marTop w:val="0"/>
      <w:marBottom w:val="0"/>
      <w:divBdr>
        <w:top w:val="none" w:sz="0" w:space="0" w:color="auto"/>
        <w:left w:val="none" w:sz="0" w:space="0" w:color="auto"/>
        <w:bottom w:val="none" w:sz="0" w:space="0" w:color="auto"/>
        <w:right w:val="none" w:sz="0" w:space="0" w:color="auto"/>
      </w:divBdr>
      <w:divsChild>
        <w:div w:id="768962627">
          <w:marLeft w:val="0"/>
          <w:marRight w:val="0"/>
          <w:marTop w:val="0"/>
          <w:marBottom w:val="0"/>
          <w:divBdr>
            <w:top w:val="none" w:sz="0" w:space="0" w:color="auto"/>
            <w:left w:val="none" w:sz="0" w:space="0" w:color="auto"/>
            <w:bottom w:val="none" w:sz="0" w:space="0" w:color="auto"/>
            <w:right w:val="none" w:sz="0" w:space="0" w:color="auto"/>
          </w:divBdr>
        </w:div>
        <w:div w:id="1528982098">
          <w:marLeft w:val="0"/>
          <w:marRight w:val="0"/>
          <w:marTop w:val="0"/>
          <w:marBottom w:val="0"/>
          <w:divBdr>
            <w:top w:val="none" w:sz="0" w:space="0" w:color="auto"/>
            <w:left w:val="none" w:sz="0" w:space="0" w:color="auto"/>
            <w:bottom w:val="none" w:sz="0" w:space="0" w:color="auto"/>
            <w:right w:val="none" w:sz="0" w:space="0" w:color="auto"/>
          </w:divBdr>
        </w:div>
        <w:div w:id="1872918742">
          <w:marLeft w:val="0"/>
          <w:marRight w:val="0"/>
          <w:marTop w:val="0"/>
          <w:marBottom w:val="0"/>
          <w:divBdr>
            <w:top w:val="none" w:sz="0" w:space="0" w:color="auto"/>
            <w:left w:val="none" w:sz="0" w:space="0" w:color="auto"/>
            <w:bottom w:val="none" w:sz="0" w:space="0" w:color="auto"/>
            <w:right w:val="none" w:sz="0" w:space="0" w:color="auto"/>
          </w:divBdr>
        </w:div>
        <w:div w:id="1453982643">
          <w:marLeft w:val="0"/>
          <w:marRight w:val="0"/>
          <w:marTop w:val="0"/>
          <w:marBottom w:val="0"/>
          <w:divBdr>
            <w:top w:val="none" w:sz="0" w:space="0" w:color="auto"/>
            <w:left w:val="none" w:sz="0" w:space="0" w:color="auto"/>
            <w:bottom w:val="none" w:sz="0" w:space="0" w:color="auto"/>
            <w:right w:val="none" w:sz="0" w:space="0" w:color="auto"/>
          </w:divBdr>
        </w:div>
        <w:div w:id="2062054646">
          <w:marLeft w:val="0"/>
          <w:marRight w:val="0"/>
          <w:marTop w:val="0"/>
          <w:marBottom w:val="0"/>
          <w:divBdr>
            <w:top w:val="none" w:sz="0" w:space="0" w:color="auto"/>
            <w:left w:val="none" w:sz="0" w:space="0" w:color="auto"/>
            <w:bottom w:val="none" w:sz="0" w:space="0" w:color="auto"/>
            <w:right w:val="none" w:sz="0" w:space="0" w:color="auto"/>
          </w:divBdr>
        </w:div>
        <w:div w:id="436216506">
          <w:marLeft w:val="0"/>
          <w:marRight w:val="0"/>
          <w:marTop w:val="0"/>
          <w:marBottom w:val="0"/>
          <w:divBdr>
            <w:top w:val="none" w:sz="0" w:space="0" w:color="auto"/>
            <w:left w:val="none" w:sz="0" w:space="0" w:color="auto"/>
            <w:bottom w:val="none" w:sz="0" w:space="0" w:color="auto"/>
            <w:right w:val="none" w:sz="0" w:space="0" w:color="auto"/>
          </w:divBdr>
        </w:div>
        <w:div w:id="1116634701">
          <w:marLeft w:val="0"/>
          <w:marRight w:val="0"/>
          <w:marTop w:val="0"/>
          <w:marBottom w:val="0"/>
          <w:divBdr>
            <w:top w:val="none" w:sz="0" w:space="0" w:color="auto"/>
            <w:left w:val="none" w:sz="0" w:space="0" w:color="auto"/>
            <w:bottom w:val="none" w:sz="0" w:space="0" w:color="auto"/>
            <w:right w:val="none" w:sz="0" w:space="0" w:color="auto"/>
          </w:divBdr>
        </w:div>
        <w:div w:id="2086108080">
          <w:marLeft w:val="0"/>
          <w:marRight w:val="0"/>
          <w:marTop w:val="0"/>
          <w:marBottom w:val="0"/>
          <w:divBdr>
            <w:top w:val="none" w:sz="0" w:space="0" w:color="auto"/>
            <w:left w:val="none" w:sz="0" w:space="0" w:color="auto"/>
            <w:bottom w:val="none" w:sz="0" w:space="0" w:color="auto"/>
            <w:right w:val="none" w:sz="0" w:space="0" w:color="auto"/>
          </w:divBdr>
        </w:div>
        <w:div w:id="881359898">
          <w:marLeft w:val="0"/>
          <w:marRight w:val="0"/>
          <w:marTop w:val="0"/>
          <w:marBottom w:val="0"/>
          <w:divBdr>
            <w:top w:val="none" w:sz="0" w:space="0" w:color="auto"/>
            <w:left w:val="none" w:sz="0" w:space="0" w:color="auto"/>
            <w:bottom w:val="none" w:sz="0" w:space="0" w:color="auto"/>
            <w:right w:val="none" w:sz="0" w:space="0" w:color="auto"/>
          </w:divBdr>
        </w:div>
        <w:div w:id="793983021">
          <w:marLeft w:val="0"/>
          <w:marRight w:val="0"/>
          <w:marTop w:val="0"/>
          <w:marBottom w:val="0"/>
          <w:divBdr>
            <w:top w:val="none" w:sz="0" w:space="0" w:color="auto"/>
            <w:left w:val="none" w:sz="0" w:space="0" w:color="auto"/>
            <w:bottom w:val="none" w:sz="0" w:space="0" w:color="auto"/>
            <w:right w:val="none" w:sz="0" w:space="0" w:color="auto"/>
          </w:divBdr>
        </w:div>
        <w:div w:id="568543568">
          <w:marLeft w:val="0"/>
          <w:marRight w:val="0"/>
          <w:marTop w:val="0"/>
          <w:marBottom w:val="0"/>
          <w:divBdr>
            <w:top w:val="none" w:sz="0" w:space="0" w:color="auto"/>
            <w:left w:val="none" w:sz="0" w:space="0" w:color="auto"/>
            <w:bottom w:val="none" w:sz="0" w:space="0" w:color="auto"/>
            <w:right w:val="none" w:sz="0" w:space="0" w:color="auto"/>
          </w:divBdr>
        </w:div>
        <w:div w:id="584874991">
          <w:marLeft w:val="0"/>
          <w:marRight w:val="0"/>
          <w:marTop w:val="0"/>
          <w:marBottom w:val="0"/>
          <w:divBdr>
            <w:top w:val="none" w:sz="0" w:space="0" w:color="auto"/>
            <w:left w:val="none" w:sz="0" w:space="0" w:color="auto"/>
            <w:bottom w:val="none" w:sz="0" w:space="0" w:color="auto"/>
            <w:right w:val="none" w:sz="0" w:space="0" w:color="auto"/>
          </w:divBdr>
        </w:div>
      </w:divsChild>
    </w:div>
    <w:div w:id="775910559">
      <w:bodyDiv w:val="1"/>
      <w:marLeft w:val="0"/>
      <w:marRight w:val="0"/>
      <w:marTop w:val="0"/>
      <w:marBottom w:val="0"/>
      <w:divBdr>
        <w:top w:val="none" w:sz="0" w:space="0" w:color="auto"/>
        <w:left w:val="none" w:sz="0" w:space="0" w:color="auto"/>
        <w:bottom w:val="none" w:sz="0" w:space="0" w:color="auto"/>
        <w:right w:val="none" w:sz="0" w:space="0" w:color="auto"/>
      </w:divBdr>
    </w:div>
    <w:div w:id="784349344">
      <w:bodyDiv w:val="1"/>
      <w:marLeft w:val="0"/>
      <w:marRight w:val="0"/>
      <w:marTop w:val="0"/>
      <w:marBottom w:val="0"/>
      <w:divBdr>
        <w:top w:val="none" w:sz="0" w:space="0" w:color="auto"/>
        <w:left w:val="none" w:sz="0" w:space="0" w:color="auto"/>
        <w:bottom w:val="none" w:sz="0" w:space="0" w:color="auto"/>
        <w:right w:val="none" w:sz="0" w:space="0" w:color="auto"/>
      </w:divBdr>
    </w:div>
    <w:div w:id="885068390">
      <w:bodyDiv w:val="1"/>
      <w:marLeft w:val="0"/>
      <w:marRight w:val="0"/>
      <w:marTop w:val="0"/>
      <w:marBottom w:val="0"/>
      <w:divBdr>
        <w:top w:val="none" w:sz="0" w:space="0" w:color="auto"/>
        <w:left w:val="none" w:sz="0" w:space="0" w:color="auto"/>
        <w:bottom w:val="none" w:sz="0" w:space="0" w:color="auto"/>
        <w:right w:val="none" w:sz="0" w:space="0" w:color="auto"/>
      </w:divBdr>
    </w:div>
    <w:div w:id="912813290">
      <w:bodyDiv w:val="1"/>
      <w:marLeft w:val="0"/>
      <w:marRight w:val="0"/>
      <w:marTop w:val="0"/>
      <w:marBottom w:val="0"/>
      <w:divBdr>
        <w:top w:val="none" w:sz="0" w:space="0" w:color="auto"/>
        <w:left w:val="none" w:sz="0" w:space="0" w:color="auto"/>
        <w:bottom w:val="none" w:sz="0" w:space="0" w:color="auto"/>
        <w:right w:val="none" w:sz="0" w:space="0" w:color="auto"/>
      </w:divBdr>
    </w:div>
    <w:div w:id="952707006">
      <w:bodyDiv w:val="1"/>
      <w:marLeft w:val="0"/>
      <w:marRight w:val="0"/>
      <w:marTop w:val="0"/>
      <w:marBottom w:val="0"/>
      <w:divBdr>
        <w:top w:val="none" w:sz="0" w:space="0" w:color="auto"/>
        <w:left w:val="none" w:sz="0" w:space="0" w:color="auto"/>
        <w:bottom w:val="none" w:sz="0" w:space="0" w:color="auto"/>
        <w:right w:val="none" w:sz="0" w:space="0" w:color="auto"/>
      </w:divBdr>
    </w:div>
    <w:div w:id="959917661">
      <w:bodyDiv w:val="1"/>
      <w:marLeft w:val="0"/>
      <w:marRight w:val="0"/>
      <w:marTop w:val="0"/>
      <w:marBottom w:val="0"/>
      <w:divBdr>
        <w:top w:val="none" w:sz="0" w:space="0" w:color="auto"/>
        <w:left w:val="none" w:sz="0" w:space="0" w:color="auto"/>
        <w:bottom w:val="none" w:sz="0" w:space="0" w:color="auto"/>
        <w:right w:val="none" w:sz="0" w:space="0" w:color="auto"/>
      </w:divBdr>
    </w:div>
    <w:div w:id="987830040">
      <w:bodyDiv w:val="1"/>
      <w:marLeft w:val="0"/>
      <w:marRight w:val="0"/>
      <w:marTop w:val="0"/>
      <w:marBottom w:val="0"/>
      <w:divBdr>
        <w:top w:val="none" w:sz="0" w:space="0" w:color="auto"/>
        <w:left w:val="none" w:sz="0" w:space="0" w:color="auto"/>
        <w:bottom w:val="none" w:sz="0" w:space="0" w:color="auto"/>
        <w:right w:val="none" w:sz="0" w:space="0" w:color="auto"/>
      </w:divBdr>
      <w:divsChild>
        <w:div w:id="876090271">
          <w:marLeft w:val="0"/>
          <w:marRight w:val="0"/>
          <w:marTop w:val="0"/>
          <w:marBottom w:val="0"/>
          <w:divBdr>
            <w:top w:val="none" w:sz="0" w:space="0" w:color="auto"/>
            <w:left w:val="none" w:sz="0" w:space="0" w:color="auto"/>
            <w:bottom w:val="none" w:sz="0" w:space="0" w:color="auto"/>
            <w:right w:val="none" w:sz="0" w:space="0" w:color="auto"/>
          </w:divBdr>
        </w:div>
      </w:divsChild>
    </w:div>
    <w:div w:id="1013843557">
      <w:bodyDiv w:val="1"/>
      <w:marLeft w:val="0"/>
      <w:marRight w:val="0"/>
      <w:marTop w:val="0"/>
      <w:marBottom w:val="0"/>
      <w:divBdr>
        <w:top w:val="none" w:sz="0" w:space="0" w:color="auto"/>
        <w:left w:val="none" w:sz="0" w:space="0" w:color="auto"/>
        <w:bottom w:val="none" w:sz="0" w:space="0" w:color="auto"/>
        <w:right w:val="none" w:sz="0" w:space="0" w:color="auto"/>
      </w:divBdr>
    </w:div>
    <w:div w:id="1034115320">
      <w:bodyDiv w:val="1"/>
      <w:marLeft w:val="0"/>
      <w:marRight w:val="0"/>
      <w:marTop w:val="0"/>
      <w:marBottom w:val="0"/>
      <w:divBdr>
        <w:top w:val="none" w:sz="0" w:space="0" w:color="auto"/>
        <w:left w:val="none" w:sz="0" w:space="0" w:color="auto"/>
        <w:bottom w:val="none" w:sz="0" w:space="0" w:color="auto"/>
        <w:right w:val="none" w:sz="0" w:space="0" w:color="auto"/>
      </w:divBdr>
      <w:divsChild>
        <w:div w:id="962735189">
          <w:marLeft w:val="0"/>
          <w:marRight w:val="0"/>
          <w:marTop w:val="0"/>
          <w:marBottom w:val="0"/>
          <w:divBdr>
            <w:top w:val="none" w:sz="0" w:space="0" w:color="auto"/>
            <w:left w:val="none" w:sz="0" w:space="0" w:color="auto"/>
            <w:bottom w:val="none" w:sz="0" w:space="0" w:color="auto"/>
            <w:right w:val="none" w:sz="0" w:space="0" w:color="auto"/>
          </w:divBdr>
        </w:div>
        <w:div w:id="1001666788">
          <w:marLeft w:val="0"/>
          <w:marRight w:val="0"/>
          <w:marTop w:val="0"/>
          <w:marBottom w:val="0"/>
          <w:divBdr>
            <w:top w:val="none" w:sz="0" w:space="0" w:color="auto"/>
            <w:left w:val="none" w:sz="0" w:space="0" w:color="auto"/>
            <w:bottom w:val="none" w:sz="0" w:space="0" w:color="auto"/>
            <w:right w:val="none" w:sz="0" w:space="0" w:color="auto"/>
          </w:divBdr>
        </w:div>
        <w:div w:id="231701612">
          <w:marLeft w:val="0"/>
          <w:marRight w:val="0"/>
          <w:marTop w:val="0"/>
          <w:marBottom w:val="0"/>
          <w:divBdr>
            <w:top w:val="none" w:sz="0" w:space="0" w:color="auto"/>
            <w:left w:val="none" w:sz="0" w:space="0" w:color="auto"/>
            <w:bottom w:val="none" w:sz="0" w:space="0" w:color="auto"/>
            <w:right w:val="none" w:sz="0" w:space="0" w:color="auto"/>
          </w:divBdr>
        </w:div>
        <w:div w:id="1624654476">
          <w:marLeft w:val="0"/>
          <w:marRight w:val="0"/>
          <w:marTop w:val="0"/>
          <w:marBottom w:val="0"/>
          <w:divBdr>
            <w:top w:val="none" w:sz="0" w:space="0" w:color="auto"/>
            <w:left w:val="none" w:sz="0" w:space="0" w:color="auto"/>
            <w:bottom w:val="none" w:sz="0" w:space="0" w:color="auto"/>
            <w:right w:val="none" w:sz="0" w:space="0" w:color="auto"/>
          </w:divBdr>
        </w:div>
        <w:div w:id="2112778661">
          <w:marLeft w:val="0"/>
          <w:marRight w:val="0"/>
          <w:marTop w:val="0"/>
          <w:marBottom w:val="0"/>
          <w:divBdr>
            <w:top w:val="none" w:sz="0" w:space="0" w:color="auto"/>
            <w:left w:val="none" w:sz="0" w:space="0" w:color="auto"/>
            <w:bottom w:val="none" w:sz="0" w:space="0" w:color="auto"/>
            <w:right w:val="none" w:sz="0" w:space="0" w:color="auto"/>
          </w:divBdr>
        </w:div>
        <w:div w:id="2109815136">
          <w:marLeft w:val="0"/>
          <w:marRight w:val="0"/>
          <w:marTop w:val="0"/>
          <w:marBottom w:val="0"/>
          <w:divBdr>
            <w:top w:val="none" w:sz="0" w:space="0" w:color="auto"/>
            <w:left w:val="none" w:sz="0" w:space="0" w:color="auto"/>
            <w:bottom w:val="none" w:sz="0" w:space="0" w:color="auto"/>
            <w:right w:val="none" w:sz="0" w:space="0" w:color="auto"/>
          </w:divBdr>
        </w:div>
        <w:div w:id="642394436">
          <w:marLeft w:val="0"/>
          <w:marRight w:val="0"/>
          <w:marTop w:val="0"/>
          <w:marBottom w:val="0"/>
          <w:divBdr>
            <w:top w:val="none" w:sz="0" w:space="0" w:color="auto"/>
            <w:left w:val="none" w:sz="0" w:space="0" w:color="auto"/>
            <w:bottom w:val="none" w:sz="0" w:space="0" w:color="auto"/>
            <w:right w:val="none" w:sz="0" w:space="0" w:color="auto"/>
          </w:divBdr>
        </w:div>
        <w:div w:id="398480143">
          <w:marLeft w:val="0"/>
          <w:marRight w:val="0"/>
          <w:marTop w:val="0"/>
          <w:marBottom w:val="0"/>
          <w:divBdr>
            <w:top w:val="none" w:sz="0" w:space="0" w:color="auto"/>
            <w:left w:val="none" w:sz="0" w:space="0" w:color="auto"/>
            <w:bottom w:val="none" w:sz="0" w:space="0" w:color="auto"/>
            <w:right w:val="none" w:sz="0" w:space="0" w:color="auto"/>
          </w:divBdr>
        </w:div>
        <w:div w:id="290598065">
          <w:marLeft w:val="0"/>
          <w:marRight w:val="0"/>
          <w:marTop w:val="0"/>
          <w:marBottom w:val="0"/>
          <w:divBdr>
            <w:top w:val="none" w:sz="0" w:space="0" w:color="auto"/>
            <w:left w:val="none" w:sz="0" w:space="0" w:color="auto"/>
            <w:bottom w:val="none" w:sz="0" w:space="0" w:color="auto"/>
            <w:right w:val="none" w:sz="0" w:space="0" w:color="auto"/>
          </w:divBdr>
        </w:div>
        <w:div w:id="250284741">
          <w:marLeft w:val="0"/>
          <w:marRight w:val="0"/>
          <w:marTop w:val="0"/>
          <w:marBottom w:val="0"/>
          <w:divBdr>
            <w:top w:val="none" w:sz="0" w:space="0" w:color="auto"/>
            <w:left w:val="none" w:sz="0" w:space="0" w:color="auto"/>
            <w:bottom w:val="none" w:sz="0" w:space="0" w:color="auto"/>
            <w:right w:val="none" w:sz="0" w:space="0" w:color="auto"/>
          </w:divBdr>
        </w:div>
      </w:divsChild>
    </w:div>
    <w:div w:id="1106926666">
      <w:bodyDiv w:val="1"/>
      <w:marLeft w:val="0"/>
      <w:marRight w:val="0"/>
      <w:marTop w:val="0"/>
      <w:marBottom w:val="0"/>
      <w:divBdr>
        <w:top w:val="none" w:sz="0" w:space="0" w:color="auto"/>
        <w:left w:val="none" w:sz="0" w:space="0" w:color="auto"/>
        <w:bottom w:val="none" w:sz="0" w:space="0" w:color="auto"/>
        <w:right w:val="none" w:sz="0" w:space="0" w:color="auto"/>
      </w:divBdr>
    </w:div>
    <w:div w:id="1165824340">
      <w:bodyDiv w:val="1"/>
      <w:marLeft w:val="0"/>
      <w:marRight w:val="0"/>
      <w:marTop w:val="0"/>
      <w:marBottom w:val="0"/>
      <w:divBdr>
        <w:top w:val="none" w:sz="0" w:space="0" w:color="auto"/>
        <w:left w:val="none" w:sz="0" w:space="0" w:color="auto"/>
        <w:bottom w:val="none" w:sz="0" w:space="0" w:color="auto"/>
        <w:right w:val="none" w:sz="0" w:space="0" w:color="auto"/>
      </w:divBdr>
      <w:divsChild>
        <w:div w:id="981033422">
          <w:marLeft w:val="0"/>
          <w:marRight w:val="0"/>
          <w:marTop w:val="0"/>
          <w:marBottom w:val="0"/>
          <w:divBdr>
            <w:top w:val="none" w:sz="0" w:space="0" w:color="auto"/>
            <w:left w:val="none" w:sz="0" w:space="0" w:color="auto"/>
            <w:bottom w:val="none" w:sz="0" w:space="0" w:color="auto"/>
            <w:right w:val="none" w:sz="0" w:space="0" w:color="auto"/>
          </w:divBdr>
          <w:divsChild>
            <w:div w:id="145442419">
              <w:marLeft w:val="0"/>
              <w:marRight w:val="0"/>
              <w:marTop w:val="0"/>
              <w:marBottom w:val="0"/>
              <w:divBdr>
                <w:top w:val="none" w:sz="0" w:space="0" w:color="auto"/>
                <w:left w:val="none" w:sz="0" w:space="0" w:color="auto"/>
                <w:bottom w:val="none" w:sz="0" w:space="0" w:color="auto"/>
                <w:right w:val="none" w:sz="0" w:space="0" w:color="auto"/>
              </w:divBdr>
              <w:divsChild>
                <w:div w:id="2006321052">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167939598">
      <w:bodyDiv w:val="1"/>
      <w:marLeft w:val="0"/>
      <w:marRight w:val="0"/>
      <w:marTop w:val="0"/>
      <w:marBottom w:val="0"/>
      <w:divBdr>
        <w:top w:val="none" w:sz="0" w:space="0" w:color="auto"/>
        <w:left w:val="none" w:sz="0" w:space="0" w:color="auto"/>
        <w:bottom w:val="none" w:sz="0" w:space="0" w:color="auto"/>
        <w:right w:val="none" w:sz="0" w:space="0" w:color="auto"/>
      </w:divBdr>
    </w:div>
    <w:div w:id="1190217195">
      <w:bodyDiv w:val="1"/>
      <w:marLeft w:val="0"/>
      <w:marRight w:val="0"/>
      <w:marTop w:val="0"/>
      <w:marBottom w:val="0"/>
      <w:divBdr>
        <w:top w:val="none" w:sz="0" w:space="0" w:color="auto"/>
        <w:left w:val="none" w:sz="0" w:space="0" w:color="auto"/>
        <w:bottom w:val="none" w:sz="0" w:space="0" w:color="auto"/>
        <w:right w:val="none" w:sz="0" w:space="0" w:color="auto"/>
      </w:divBdr>
    </w:div>
    <w:div w:id="1284118145">
      <w:bodyDiv w:val="1"/>
      <w:marLeft w:val="0"/>
      <w:marRight w:val="0"/>
      <w:marTop w:val="0"/>
      <w:marBottom w:val="0"/>
      <w:divBdr>
        <w:top w:val="none" w:sz="0" w:space="0" w:color="auto"/>
        <w:left w:val="none" w:sz="0" w:space="0" w:color="auto"/>
        <w:bottom w:val="none" w:sz="0" w:space="0" w:color="auto"/>
        <w:right w:val="none" w:sz="0" w:space="0" w:color="auto"/>
      </w:divBdr>
    </w:div>
    <w:div w:id="1359239563">
      <w:bodyDiv w:val="1"/>
      <w:marLeft w:val="0"/>
      <w:marRight w:val="0"/>
      <w:marTop w:val="0"/>
      <w:marBottom w:val="0"/>
      <w:divBdr>
        <w:top w:val="none" w:sz="0" w:space="0" w:color="auto"/>
        <w:left w:val="none" w:sz="0" w:space="0" w:color="auto"/>
        <w:bottom w:val="none" w:sz="0" w:space="0" w:color="auto"/>
        <w:right w:val="none" w:sz="0" w:space="0" w:color="auto"/>
      </w:divBdr>
    </w:div>
    <w:div w:id="1386025167">
      <w:bodyDiv w:val="1"/>
      <w:marLeft w:val="0"/>
      <w:marRight w:val="0"/>
      <w:marTop w:val="0"/>
      <w:marBottom w:val="0"/>
      <w:divBdr>
        <w:top w:val="none" w:sz="0" w:space="0" w:color="auto"/>
        <w:left w:val="none" w:sz="0" w:space="0" w:color="auto"/>
        <w:bottom w:val="none" w:sz="0" w:space="0" w:color="auto"/>
        <w:right w:val="none" w:sz="0" w:space="0" w:color="auto"/>
      </w:divBdr>
      <w:divsChild>
        <w:div w:id="60324524">
          <w:marLeft w:val="0"/>
          <w:marRight w:val="0"/>
          <w:marTop w:val="0"/>
          <w:marBottom w:val="0"/>
          <w:divBdr>
            <w:top w:val="none" w:sz="0" w:space="0" w:color="auto"/>
            <w:left w:val="none" w:sz="0" w:space="0" w:color="auto"/>
            <w:bottom w:val="none" w:sz="0" w:space="0" w:color="auto"/>
            <w:right w:val="none" w:sz="0" w:space="0" w:color="auto"/>
          </w:divBdr>
        </w:div>
      </w:divsChild>
    </w:div>
    <w:div w:id="1393582291">
      <w:bodyDiv w:val="1"/>
      <w:marLeft w:val="0"/>
      <w:marRight w:val="0"/>
      <w:marTop w:val="0"/>
      <w:marBottom w:val="0"/>
      <w:divBdr>
        <w:top w:val="none" w:sz="0" w:space="0" w:color="auto"/>
        <w:left w:val="none" w:sz="0" w:space="0" w:color="auto"/>
        <w:bottom w:val="none" w:sz="0" w:space="0" w:color="auto"/>
        <w:right w:val="none" w:sz="0" w:space="0" w:color="auto"/>
      </w:divBdr>
      <w:divsChild>
        <w:div w:id="1875926932">
          <w:marLeft w:val="0"/>
          <w:marRight w:val="0"/>
          <w:marTop w:val="0"/>
          <w:marBottom w:val="0"/>
          <w:divBdr>
            <w:top w:val="none" w:sz="0" w:space="0" w:color="auto"/>
            <w:left w:val="none" w:sz="0" w:space="0" w:color="auto"/>
            <w:bottom w:val="none" w:sz="0" w:space="0" w:color="auto"/>
            <w:right w:val="none" w:sz="0" w:space="0" w:color="auto"/>
          </w:divBdr>
        </w:div>
      </w:divsChild>
    </w:div>
    <w:div w:id="1418866497">
      <w:bodyDiv w:val="1"/>
      <w:marLeft w:val="0"/>
      <w:marRight w:val="0"/>
      <w:marTop w:val="0"/>
      <w:marBottom w:val="0"/>
      <w:divBdr>
        <w:top w:val="none" w:sz="0" w:space="0" w:color="auto"/>
        <w:left w:val="none" w:sz="0" w:space="0" w:color="auto"/>
        <w:bottom w:val="none" w:sz="0" w:space="0" w:color="auto"/>
        <w:right w:val="none" w:sz="0" w:space="0" w:color="auto"/>
      </w:divBdr>
    </w:div>
    <w:div w:id="1493521757">
      <w:bodyDiv w:val="1"/>
      <w:marLeft w:val="0"/>
      <w:marRight w:val="0"/>
      <w:marTop w:val="0"/>
      <w:marBottom w:val="0"/>
      <w:divBdr>
        <w:top w:val="none" w:sz="0" w:space="0" w:color="auto"/>
        <w:left w:val="none" w:sz="0" w:space="0" w:color="auto"/>
        <w:bottom w:val="none" w:sz="0" w:space="0" w:color="auto"/>
        <w:right w:val="none" w:sz="0" w:space="0" w:color="auto"/>
      </w:divBdr>
    </w:div>
    <w:div w:id="1636714826">
      <w:bodyDiv w:val="1"/>
      <w:marLeft w:val="0"/>
      <w:marRight w:val="0"/>
      <w:marTop w:val="0"/>
      <w:marBottom w:val="0"/>
      <w:divBdr>
        <w:top w:val="none" w:sz="0" w:space="0" w:color="auto"/>
        <w:left w:val="none" w:sz="0" w:space="0" w:color="auto"/>
        <w:bottom w:val="none" w:sz="0" w:space="0" w:color="auto"/>
        <w:right w:val="none" w:sz="0" w:space="0" w:color="auto"/>
      </w:divBdr>
      <w:divsChild>
        <w:div w:id="1969776249">
          <w:marLeft w:val="0"/>
          <w:marRight w:val="0"/>
          <w:marTop w:val="0"/>
          <w:marBottom w:val="0"/>
          <w:divBdr>
            <w:top w:val="none" w:sz="0" w:space="0" w:color="auto"/>
            <w:left w:val="none" w:sz="0" w:space="0" w:color="auto"/>
            <w:bottom w:val="none" w:sz="0" w:space="0" w:color="auto"/>
            <w:right w:val="none" w:sz="0" w:space="0" w:color="auto"/>
          </w:divBdr>
        </w:div>
      </w:divsChild>
    </w:div>
    <w:div w:id="1687515544">
      <w:bodyDiv w:val="1"/>
      <w:marLeft w:val="0"/>
      <w:marRight w:val="0"/>
      <w:marTop w:val="0"/>
      <w:marBottom w:val="0"/>
      <w:divBdr>
        <w:top w:val="none" w:sz="0" w:space="0" w:color="auto"/>
        <w:left w:val="none" w:sz="0" w:space="0" w:color="auto"/>
        <w:bottom w:val="none" w:sz="0" w:space="0" w:color="auto"/>
        <w:right w:val="none" w:sz="0" w:space="0" w:color="auto"/>
      </w:divBdr>
      <w:divsChild>
        <w:div w:id="1997218351">
          <w:marLeft w:val="0"/>
          <w:marRight w:val="0"/>
          <w:marTop w:val="0"/>
          <w:marBottom w:val="0"/>
          <w:divBdr>
            <w:top w:val="none" w:sz="0" w:space="0" w:color="auto"/>
            <w:left w:val="none" w:sz="0" w:space="0" w:color="auto"/>
            <w:bottom w:val="none" w:sz="0" w:space="0" w:color="auto"/>
            <w:right w:val="none" w:sz="0" w:space="0" w:color="auto"/>
          </w:divBdr>
        </w:div>
      </w:divsChild>
    </w:div>
    <w:div w:id="1733193265">
      <w:bodyDiv w:val="1"/>
      <w:marLeft w:val="0"/>
      <w:marRight w:val="0"/>
      <w:marTop w:val="0"/>
      <w:marBottom w:val="0"/>
      <w:divBdr>
        <w:top w:val="none" w:sz="0" w:space="0" w:color="auto"/>
        <w:left w:val="none" w:sz="0" w:space="0" w:color="auto"/>
        <w:bottom w:val="none" w:sz="0" w:space="0" w:color="auto"/>
        <w:right w:val="none" w:sz="0" w:space="0" w:color="auto"/>
      </w:divBdr>
      <w:divsChild>
        <w:div w:id="765929337">
          <w:marLeft w:val="0"/>
          <w:marRight w:val="0"/>
          <w:marTop w:val="0"/>
          <w:marBottom w:val="0"/>
          <w:divBdr>
            <w:top w:val="none" w:sz="0" w:space="0" w:color="auto"/>
            <w:left w:val="none" w:sz="0" w:space="0" w:color="auto"/>
            <w:bottom w:val="none" w:sz="0" w:space="0" w:color="auto"/>
            <w:right w:val="none" w:sz="0" w:space="0" w:color="auto"/>
          </w:divBdr>
        </w:div>
        <w:div w:id="1630085402">
          <w:marLeft w:val="0"/>
          <w:marRight w:val="0"/>
          <w:marTop w:val="0"/>
          <w:marBottom w:val="0"/>
          <w:divBdr>
            <w:top w:val="none" w:sz="0" w:space="0" w:color="auto"/>
            <w:left w:val="none" w:sz="0" w:space="0" w:color="auto"/>
            <w:bottom w:val="none" w:sz="0" w:space="0" w:color="auto"/>
            <w:right w:val="none" w:sz="0" w:space="0" w:color="auto"/>
          </w:divBdr>
        </w:div>
        <w:div w:id="2125341720">
          <w:marLeft w:val="0"/>
          <w:marRight w:val="0"/>
          <w:marTop w:val="0"/>
          <w:marBottom w:val="0"/>
          <w:divBdr>
            <w:top w:val="none" w:sz="0" w:space="0" w:color="auto"/>
            <w:left w:val="none" w:sz="0" w:space="0" w:color="auto"/>
            <w:bottom w:val="none" w:sz="0" w:space="0" w:color="auto"/>
            <w:right w:val="none" w:sz="0" w:space="0" w:color="auto"/>
          </w:divBdr>
        </w:div>
        <w:div w:id="952633219">
          <w:marLeft w:val="0"/>
          <w:marRight w:val="0"/>
          <w:marTop w:val="0"/>
          <w:marBottom w:val="0"/>
          <w:divBdr>
            <w:top w:val="none" w:sz="0" w:space="0" w:color="auto"/>
            <w:left w:val="none" w:sz="0" w:space="0" w:color="auto"/>
            <w:bottom w:val="none" w:sz="0" w:space="0" w:color="auto"/>
            <w:right w:val="none" w:sz="0" w:space="0" w:color="auto"/>
          </w:divBdr>
        </w:div>
        <w:div w:id="1044865677">
          <w:marLeft w:val="0"/>
          <w:marRight w:val="0"/>
          <w:marTop w:val="0"/>
          <w:marBottom w:val="0"/>
          <w:divBdr>
            <w:top w:val="none" w:sz="0" w:space="0" w:color="auto"/>
            <w:left w:val="none" w:sz="0" w:space="0" w:color="auto"/>
            <w:bottom w:val="none" w:sz="0" w:space="0" w:color="auto"/>
            <w:right w:val="none" w:sz="0" w:space="0" w:color="auto"/>
          </w:divBdr>
        </w:div>
        <w:div w:id="1439065100">
          <w:marLeft w:val="0"/>
          <w:marRight w:val="0"/>
          <w:marTop w:val="0"/>
          <w:marBottom w:val="0"/>
          <w:divBdr>
            <w:top w:val="none" w:sz="0" w:space="0" w:color="auto"/>
            <w:left w:val="none" w:sz="0" w:space="0" w:color="auto"/>
            <w:bottom w:val="none" w:sz="0" w:space="0" w:color="auto"/>
            <w:right w:val="none" w:sz="0" w:space="0" w:color="auto"/>
          </w:divBdr>
        </w:div>
        <w:div w:id="1053232753">
          <w:marLeft w:val="0"/>
          <w:marRight w:val="0"/>
          <w:marTop w:val="0"/>
          <w:marBottom w:val="0"/>
          <w:divBdr>
            <w:top w:val="none" w:sz="0" w:space="0" w:color="auto"/>
            <w:left w:val="none" w:sz="0" w:space="0" w:color="auto"/>
            <w:bottom w:val="none" w:sz="0" w:space="0" w:color="auto"/>
            <w:right w:val="none" w:sz="0" w:space="0" w:color="auto"/>
          </w:divBdr>
        </w:div>
        <w:div w:id="271982186">
          <w:marLeft w:val="0"/>
          <w:marRight w:val="0"/>
          <w:marTop w:val="0"/>
          <w:marBottom w:val="0"/>
          <w:divBdr>
            <w:top w:val="none" w:sz="0" w:space="0" w:color="auto"/>
            <w:left w:val="none" w:sz="0" w:space="0" w:color="auto"/>
            <w:bottom w:val="none" w:sz="0" w:space="0" w:color="auto"/>
            <w:right w:val="none" w:sz="0" w:space="0" w:color="auto"/>
          </w:divBdr>
        </w:div>
        <w:div w:id="1325012152">
          <w:marLeft w:val="0"/>
          <w:marRight w:val="0"/>
          <w:marTop w:val="0"/>
          <w:marBottom w:val="0"/>
          <w:divBdr>
            <w:top w:val="none" w:sz="0" w:space="0" w:color="auto"/>
            <w:left w:val="none" w:sz="0" w:space="0" w:color="auto"/>
            <w:bottom w:val="none" w:sz="0" w:space="0" w:color="auto"/>
            <w:right w:val="none" w:sz="0" w:space="0" w:color="auto"/>
          </w:divBdr>
        </w:div>
        <w:div w:id="1501778478">
          <w:marLeft w:val="0"/>
          <w:marRight w:val="0"/>
          <w:marTop w:val="0"/>
          <w:marBottom w:val="0"/>
          <w:divBdr>
            <w:top w:val="none" w:sz="0" w:space="0" w:color="auto"/>
            <w:left w:val="none" w:sz="0" w:space="0" w:color="auto"/>
            <w:bottom w:val="none" w:sz="0" w:space="0" w:color="auto"/>
            <w:right w:val="none" w:sz="0" w:space="0" w:color="auto"/>
          </w:divBdr>
        </w:div>
        <w:div w:id="1637685605">
          <w:marLeft w:val="0"/>
          <w:marRight w:val="0"/>
          <w:marTop w:val="0"/>
          <w:marBottom w:val="0"/>
          <w:divBdr>
            <w:top w:val="none" w:sz="0" w:space="0" w:color="auto"/>
            <w:left w:val="none" w:sz="0" w:space="0" w:color="auto"/>
            <w:bottom w:val="none" w:sz="0" w:space="0" w:color="auto"/>
            <w:right w:val="none" w:sz="0" w:space="0" w:color="auto"/>
          </w:divBdr>
        </w:div>
        <w:div w:id="1428115275">
          <w:marLeft w:val="0"/>
          <w:marRight w:val="0"/>
          <w:marTop w:val="0"/>
          <w:marBottom w:val="0"/>
          <w:divBdr>
            <w:top w:val="none" w:sz="0" w:space="0" w:color="auto"/>
            <w:left w:val="none" w:sz="0" w:space="0" w:color="auto"/>
            <w:bottom w:val="none" w:sz="0" w:space="0" w:color="auto"/>
            <w:right w:val="none" w:sz="0" w:space="0" w:color="auto"/>
          </w:divBdr>
        </w:div>
        <w:div w:id="294414815">
          <w:marLeft w:val="0"/>
          <w:marRight w:val="0"/>
          <w:marTop w:val="0"/>
          <w:marBottom w:val="0"/>
          <w:divBdr>
            <w:top w:val="none" w:sz="0" w:space="0" w:color="auto"/>
            <w:left w:val="none" w:sz="0" w:space="0" w:color="auto"/>
            <w:bottom w:val="none" w:sz="0" w:space="0" w:color="auto"/>
            <w:right w:val="none" w:sz="0" w:space="0" w:color="auto"/>
          </w:divBdr>
        </w:div>
        <w:div w:id="1216314994">
          <w:marLeft w:val="0"/>
          <w:marRight w:val="0"/>
          <w:marTop w:val="0"/>
          <w:marBottom w:val="0"/>
          <w:divBdr>
            <w:top w:val="none" w:sz="0" w:space="0" w:color="auto"/>
            <w:left w:val="none" w:sz="0" w:space="0" w:color="auto"/>
            <w:bottom w:val="none" w:sz="0" w:space="0" w:color="auto"/>
            <w:right w:val="none" w:sz="0" w:space="0" w:color="auto"/>
          </w:divBdr>
        </w:div>
        <w:div w:id="2104570600">
          <w:marLeft w:val="0"/>
          <w:marRight w:val="0"/>
          <w:marTop w:val="0"/>
          <w:marBottom w:val="0"/>
          <w:divBdr>
            <w:top w:val="none" w:sz="0" w:space="0" w:color="auto"/>
            <w:left w:val="none" w:sz="0" w:space="0" w:color="auto"/>
            <w:bottom w:val="none" w:sz="0" w:space="0" w:color="auto"/>
            <w:right w:val="none" w:sz="0" w:space="0" w:color="auto"/>
          </w:divBdr>
        </w:div>
        <w:div w:id="230505005">
          <w:marLeft w:val="0"/>
          <w:marRight w:val="0"/>
          <w:marTop w:val="0"/>
          <w:marBottom w:val="0"/>
          <w:divBdr>
            <w:top w:val="none" w:sz="0" w:space="0" w:color="auto"/>
            <w:left w:val="none" w:sz="0" w:space="0" w:color="auto"/>
            <w:bottom w:val="none" w:sz="0" w:space="0" w:color="auto"/>
            <w:right w:val="none" w:sz="0" w:space="0" w:color="auto"/>
          </w:divBdr>
        </w:div>
        <w:div w:id="1682388549">
          <w:marLeft w:val="0"/>
          <w:marRight w:val="0"/>
          <w:marTop w:val="0"/>
          <w:marBottom w:val="0"/>
          <w:divBdr>
            <w:top w:val="none" w:sz="0" w:space="0" w:color="auto"/>
            <w:left w:val="none" w:sz="0" w:space="0" w:color="auto"/>
            <w:bottom w:val="none" w:sz="0" w:space="0" w:color="auto"/>
            <w:right w:val="none" w:sz="0" w:space="0" w:color="auto"/>
          </w:divBdr>
        </w:div>
        <w:div w:id="436753092">
          <w:marLeft w:val="0"/>
          <w:marRight w:val="0"/>
          <w:marTop w:val="0"/>
          <w:marBottom w:val="0"/>
          <w:divBdr>
            <w:top w:val="none" w:sz="0" w:space="0" w:color="auto"/>
            <w:left w:val="none" w:sz="0" w:space="0" w:color="auto"/>
            <w:bottom w:val="none" w:sz="0" w:space="0" w:color="auto"/>
            <w:right w:val="none" w:sz="0" w:space="0" w:color="auto"/>
          </w:divBdr>
        </w:div>
        <w:div w:id="945961431">
          <w:marLeft w:val="0"/>
          <w:marRight w:val="0"/>
          <w:marTop w:val="0"/>
          <w:marBottom w:val="0"/>
          <w:divBdr>
            <w:top w:val="none" w:sz="0" w:space="0" w:color="auto"/>
            <w:left w:val="none" w:sz="0" w:space="0" w:color="auto"/>
            <w:bottom w:val="none" w:sz="0" w:space="0" w:color="auto"/>
            <w:right w:val="none" w:sz="0" w:space="0" w:color="auto"/>
          </w:divBdr>
        </w:div>
        <w:div w:id="213664006">
          <w:marLeft w:val="0"/>
          <w:marRight w:val="0"/>
          <w:marTop w:val="0"/>
          <w:marBottom w:val="0"/>
          <w:divBdr>
            <w:top w:val="none" w:sz="0" w:space="0" w:color="auto"/>
            <w:left w:val="none" w:sz="0" w:space="0" w:color="auto"/>
            <w:bottom w:val="none" w:sz="0" w:space="0" w:color="auto"/>
            <w:right w:val="none" w:sz="0" w:space="0" w:color="auto"/>
          </w:divBdr>
        </w:div>
        <w:div w:id="771783898">
          <w:marLeft w:val="0"/>
          <w:marRight w:val="0"/>
          <w:marTop w:val="0"/>
          <w:marBottom w:val="0"/>
          <w:divBdr>
            <w:top w:val="none" w:sz="0" w:space="0" w:color="auto"/>
            <w:left w:val="none" w:sz="0" w:space="0" w:color="auto"/>
            <w:bottom w:val="none" w:sz="0" w:space="0" w:color="auto"/>
            <w:right w:val="none" w:sz="0" w:space="0" w:color="auto"/>
          </w:divBdr>
        </w:div>
      </w:divsChild>
    </w:div>
    <w:div w:id="1811051418">
      <w:bodyDiv w:val="1"/>
      <w:marLeft w:val="0"/>
      <w:marRight w:val="0"/>
      <w:marTop w:val="0"/>
      <w:marBottom w:val="0"/>
      <w:divBdr>
        <w:top w:val="none" w:sz="0" w:space="0" w:color="auto"/>
        <w:left w:val="none" w:sz="0" w:space="0" w:color="auto"/>
        <w:bottom w:val="none" w:sz="0" w:space="0" w:color="auto"/>
        <w:right w:val="none" w:sz="0" w:space="0" w:color="auto"/>
      </w:divBdr>
      <w:divsChild>
        <w:div w:id="533424585">
          <w:marLeft w:val="0"/>
          <w:marRight w:val="0"/>
          <w:marTop w:val="0"/>
          <w:marBottom w:val="0"/>
          <w:divBdr>
            <w:top w:val="none" w:sz="0" w:space="0" w:color="auto"/>
            <w:left w:val="none" w:sz="0" w:space="0" w:color="auto"/>
            <w:bottom w:val="none" w:sz="0" w:space="0" w:color="auto"/>
            <w:right w:val="none" w:sz="0" w:space="0" w:color="auto"/>
          </w:divBdr>
        </w:div>
        <w:div w:id="1837842092">
          <w:marLeft w:val="0"/>
          <w:marRight w:val="0"/>
          <w:marTop w:val="0"/>
          <w:marBottom w:val="0"/>
          <w:divBdr>
            <w:top w:val="none" w:sz="0" w:space="0" w:color="auto"/>
            <w:left w:val="none" w:sz="0" w:space="0" w:color="auto"/>
            <w:bottom w:val="none" w:sz="0" w:space="0" w:color="auto"/>
            <w:right w:val="none" w:sz="0" w:space="0" w:color="auto"/>
          </w:divBdr>
        </w:div>
      </w:divsChild>
    </w:div>
    <w:div w:id="1821649642">
      <w:bodyDiv w:val="1"/>
      <w:marLeft w:val="0"/>
      <w:marRight w:val="0"/>
      <w:marTop w:val="0"/>
      <w:marBottom w:val="0"/>
      <w:divBdr>
        <w:top w:val="none" w:sz="0" w:space="0" w:color="auto"/>
        <w:left w:val="none" w:sz="0" w:space="0" w:color="auto"/>
        <w:bottom w:val="none" w:sz="0" w:space="0" w:color="auto"/>
        <w:right w:val="none" w:sz="0" w:space="0" w:color="auto"/>
      </w:divBdr>
      <w:divsChild>
        <w:div w:id="949361115">
          <w:marLeft w:val="0"/>
          <w:marRight w:val="0"/>
          <w:marTop w:val="0"/>
          <w:marBottom w:val="0"/>
          <w:divBdr>
            <w:top w:val="none" w:sz="0" w:space="0" w:color="auto"/>
            <w:left w:val="none" w:sz="0" w:space="0" w:color="auto"/>
            <w:bottom w:val="none" w:sz="0" w:space="0" w:color="auto"/>
            <w:right w:val="none" w:sz="0" w:space="0" w:color="auto"/>
          </w:divBdr>
        </w:div>
      </w:divsChild>
    </w:div>
    <w:div w:id="1862695881">
      <w:bodyDiv w:val="1"/>
      <w:marLeft w:val="0"/>
      <w:marRight w:val="0"/>
      <w:marTop w:val="0"/>
      <w:marBottom w:val="0"/>
      <w:divBdr>
        <w:top w:val="none" w:sz="0" w:space="0" w:color="auto"/>
        <w:left w:val="none" w:sz="0" w:space="0" w:color="auto"/>
        <w:bottom w:val="none" w:sz="0" w:space="0" w:color="auto"/>
        <w:right w:val="none" w:sz="0" w:space="0" w:color="auto"/>
      </w:divBdr>
    </w:div>
    <w:div w:id="1911234289">
      <w:bodyDiv w:val="1"/>
      <w:marLeft w:val="0"/>
      <w:marRight w:val="0"/>
      <w:marTop w:val="0"/>
      <w:marBottom w:val="0"/>
      <w:divBdr>
        <w:top w:val="none" w:sz="0" w:space="0" w:color="auto"/>
        <w:left w:val="none" w:sz="0" w:space="0" w:color="auto"/>
        <w:bottom w:val="none" w:sz="0" w:space="0" w:color="auto"/>
        <w:right w:val="none" w:sz="0" w:space="0" w:color="auto"/>
      </w:divBdr>
    </w:div>
    <w:div w:id="1964997956">
      <w:bodyDiv w:val="1"/>
      <w:marLeft w:val="0"/>
      <w:marRight w:val="0"/>
      <w:marTop w:val="0"/>
      <w:marBottom w:val="0"/>
      <w:divBdr>
        <w:top w:val="none" w:sz="0" w:space="0" w:color="auto"/>
        <w:left w:val="none" w:sz="0" w:space="0" w:color="auto"/>
        <w:bottom w:val="none" w:sz="0" w:space="0" w:color="auto"/>
        <w:right w:val="none" w:sz="0" w:space="0" w:color="auto"/>
      </w:divBdr>
    </w:div>
    <w:div w:id="1989438798">
      <w:bodyDiv w:val="1"/>
      <w:marLeft w:val="0"/>
      <w:marRight w:val="0"/>
      <w:marTop w:val="0"/>
      <w:marBottom w:val="0"/>
      <w:divBdr>
        <w:top w:val="none" w:sz="0" w:space="0" w:color="auto"/>
        <w:left w:val="none" w:sz="0" w:space="0" w:color="auto"/>
        <w:bottom w:val="none" w:sz="0" w:space="0" w:color="auto"/>
        <w:right w:val="none" w:sz="0" w:space="0" w:color="auto"/>
      </w:divBdr>
    </w:div>
    <w:div w:id="2028212465">
      <w:bodyDiv w:val="1"/>
      <w:marLeft w:val="0"/>
      <w:marRight w:val="0"/>
      <w:marTop w:val="0"/>
      <w:marBottom w:val="0"/>
      <w:divBdr>
        <w:top w:val="none" w:sz="0" w:space="0" w:color="auto"/>
        <w:left w:val="none" w:sz="0" w:space="0" w:color="auto"/>
        <w:bottom w:val="none" w:sz="0" w:space="0" w:color="auto"/>
        <w:right w:val="none" w:sz="0" w:space="0" w:color="auto"/>
      </w:divBdr>
    </w:div>
    <w:div w:id="2086031742">
      <w:bodyDiv w:val="1"/>
      <w:marLeft w:val="0"/>
      <w:marRight w:val="0"/>
      <w:marTop w:val="0"/>
      <w:marBottom w:val="0"/>
      <w:divBdr>
        <w:top w:val="none" w:sz="0" w:space="0" w:color="auto"/>
        <w:left w:val="none" w:sz="0" w:space="0" w:color="auto"/>
        <w:bottom w:val="none" w:sz="0" w:space="0" w:color="auto"/>
        <w:right w:val="none" w:sz="0" w:space="0" w:color="auto"/>
      </w:divBdr>
    </w:div>
    <w:div w:id="2089304818">
      <w:bodyDiv w:val="1"/>
      <w:marLeft w:val="0"/>
      <w:marRight w:val="0"/>
      <w:marTop w:val="0"/>
      <w:marBottom w:val="0"/>
      <w:divBdr>
        <w:top w:val="none" w:sz="0" w:space="0" w:color="auto"/>
        <w:left w:val="none" w:sz="0" w:space="0" w:color="auto"/>
        <w:bottom w:val="none" w:sz="0" w:space="0" w:color="auto"/>
        <w:right w:val="none" w:sz="0" w:space="0" w:color="auto"/>
      </w:divBdr>
    </w:div>
    <w:div w:id="2120947567">
      <w:bodyDiv w:val="1"/>
      <w:marLeft w:val="0"/>
      <w:marRight w:val="0"/>
      <w:marTop w:val="0"/>
      <w:marBottom w:val="0"/>
      <w:divBdr>
        <w:top w:val="none" w:sz="0" w:space="0" w:color="auto"/>
        <w:left w:val="none" w:sz="0" w:space="0" w:color="auto"/>
        <w:bottom w:val="none" w:sz="0" w:space="0" w:color="auto"/>
        <w:right w:val="none" w:sz="0" w:space="0" w:color="auto"/>
      </w:divBdr>
      <w:divsChild>
        <w:div w:id="1195384309">
          <w:marLeft w:val="0"/>
          <w:marRight w:val="0"/>
          <w:marTop w:val="0"/>
          <w:marBottom w:val="0"/>
          <w:divBdr>
            <w:top w:val="none" w:sz="0" w:space="0" w:color="auto"/>
            <w:left w:val="none" w:sz="0" w:space="0" w:color="auto"/>
            <w:bottom w:val="none" w:sz="0" w:space="0" w:color="auto"/>
            <w:right w:val="none" w:sz="0" w:space="0" w:color="auto"/>
          </w:divBdr>
        </w:div>
        <w:div w:id="1601181064">
          <w:marLeft w:val="0"/>
          <w:marRight w:val="0"/>
          <w:marTop w:val="0"/>
          <w:marBottom w:val="0"/>
          <w:divBdr>
            <w:top w:val="none" w:sz="0" w:space="0" w:color="auto"/>
            <w:left w:val="none" w:sz="0" w:space="0" w:color="auto"/>
            <w:bottom w:val="none" w:sz="0" w:space="0" w:color="auto"/>
            <w:right w:val="none" w:sz="0" w:space="0" w:color="auto"/>
          </w:divBdr>
        </w:div>
      </w:divsChild>
    </w:div>
    <w:div w:id="2139368870">
      <w:bodyDiv w:val="1"/>
      <w:marLeft w:val="0"/>
      <w:marRight w:val="0"/>
      <w:marTop w:val="0"/>
      <w:marBottom w:val="0"/>
      <w:divBdr>
        <w:top w:val="none" w:sz="0" w:space="0" w:color="auto"/>
        <w:left w:val="none" w:sz="0" w:space="0" w:color="auto"/>
        <w:bottom w:val="none" w:sz="0" w:space="0" w:color="auto"/>
        <w:right w:val="none" w:sz="0" w:space="0" w:color="auto"/>
      </w:divBdr>
      <w:divsChild>
        <w:div w:id="1852253964">
          <w:marLeft w:val="0"/>
          <w:marRight w:val="0"/>
          <w:marTop w:val="0"/>
          <w:marBottom w:val="0"/>
          <w:divBdr>
            <w:top w:val="none" w:sz="0" w:space="0" w:color="auto"/>
            <w:left w:val="none" w:sz="0" w:space="0" w:color="auto"/>
            <w:bottom w:val="none" w:sz="0" w:space="0" w:color="auto"/>
            <w:right w:val="none" w:sz="0" w:space="0" w:color="auto"/>
          </w:divBdr>
        </w:div>
      </w:divsChild>
    </w:div>
    <w:div w:id="214612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komiturcenter.ru/" TargetMode="External"/><Relationship Id="rId18" Type="http://schemas.openxmlformats.org/officeDocument/2006/relationships/hyperlink" Target="https://infourok.ru/go.html?href=http%3A%2F%2Fwww.planerochka.r%2F" TargetMode="External"/><Relationship Id="rId26" Type="http://schemas.openxmlformats.org/officeDocument/2006/relationships/image" Target="media/image4.png"/><Relationship Id="rId39" Type="http://schemas.openxmlformats.org/officeDocument/2006/relationships/hyperlink" Target="https://vk.com/video-118252712_456239908" TargetMode="External"/><Relationship Id="rId3" Type="http://schemas.openxmlformats.org/officeDocument/2006/relationships/styles" Target="styles.xml"/><Relationship Id="rId21" Type="http://schemas.openxmlformats.org/officeDocument/2006/relationships/hyperlink" Target="http://www.vashpsixolog.ru/correctional-work-school-psychologist/46-program/1401-p?start=1" TargetMode="External"/><Relationship Id="rId34" Type="http://schemas.openxmlformats.org/officeDocument/2006/relationships/image" Target="media/image12.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vk.com/chaika_rkomi" TargetMode="External"/><Relationship Id="rId17" Type="http://schemas.openxmlformats.org/officeDocument/2006/relationships/hyperlink" Target="https://infourok.ru/go.html?href=http%3A%2F%2Fwww.vozhatyi.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cyberleninka.ru/article/n/media-kak-faktor-sotsializatsii-podrostkov" TargetMode="External"/><Relationship Id="rId20" Type="http://schemas.openxmlformats.org/officeDocument/2006/relationships/hyperlink" Target="http://www.vashpsixolog.ru/correctional-work-school-psychologist/46-program/1401-p?start=1" TargetMode="External"/><Relationship Id="rId29"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vk.com/chaika_rkomi" TargetMode="External"/><Relationship Id="rId5" Type="http://schemas.openxmlformats.org/officeDocument/2006/relationships/webSettings" Target="webSettings.xml"/><Relationship Id="rId15" Type="http://schemas.openxmlformats.org/officeDocument/2006/relationships/hyperlink" Target="http://niv.ru/doc/dictionary/pedagogic/articles/347/tvorcheskaya-deyatelnost.htm" TargetMode="External"/><Relationship Id="rId23" Type="http://schemas.openxmlformats.org/officeDocument/2006/relationships/hyperlink" Target="https://dic.academic.ru/dic.nsf/efremova/253216"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http://docs.cntd.ru/document/438964235"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vk.com/away.php?to=https%3A%2F%2Fwww.leto11.ru%2F&amp;cc_key=" TargetMode="External"/><Relationship Id="rId22" Type="http://schemas.openxmlformats.org/officeDocument/2006/relationships/hyperlink" Target="https://dic.academic.ru/dic.nsf/ogegova/240234"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254D3-C0EB-4651-8483-A11DBB51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99</Pages>
  <Words>22765</Words>
  <Characters>129762</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Олеся</dc:creator>
  <cp:lastModifiedBy>Четверикова Ольга Михайловна</cp:lastModifiedBy>
  <cp:revision>199</cp:revision>
  <cp:lastPrinted>2021-09-17T10:35:00Z</cp:lastPrinted>
  <dcterms:created xsi:type="dcterms:W3CDTF">2021-04-16T13:33:00Z</dcterms:created>
  <dcterms:modified xsi:type="dcterms:W3CDTF">2021-09-17T13:30:00Z</dcterms:modified>
</cp:coreProperties>
</file>